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4AC7" w:rsidRDefault="004B5199">
      <w:pPr>
        <w:spacing w:line="660" w:lineRule="exact"/>
        <w:ind w:left="1455" w:right="819"/>
        <w:jc w:val="center"/>
        <w:rPr>
          <w:rFonts w:ascii="Calibri" w:eastAsia="Calibri" w:hAnsi="Calibri" w:cs="Calibri"/>
          <w:sz w:val="56"/>
          <w:szCs w:val="56"/>
        </w:rPr>
      </w:pPr>
      <w:r>
        <w:rPr>
          <w:rFonts w:ascii="Calibri" w:eastAsia="Calibri" w:hAnsi="Calibri" w:cs="Calibri"/>
          <w:b/>
          <w:i/>
          <w:color w:val="1F3863"/>
          <w:position w:val="2"/>
          <w:sz w:val="56"/>
          <w:szCs w:val="56"/>
        </w:rPr>
        <w:t>DUAL</w:t>
      </w:r>
      <w:r>
        <w:rPr>
          <w:rFonts w:ascii="Calibri" w:eastAsia="Calibri" w:hAnsi="Calibri" w:cs="Calibri"/>
          <w:b/>
          <w:i/>
          <w:color w:val="1F3863"/>
          <w:spacing w:val="-13"/>
          <w:position w:val="2"/>
          <w:sz w:val="56"/>
          <w:szCs w:val="56"/>
        </w:rPr>
        <w:t xml:space="preserve"> </w:t>
      </w:r>
      <w:r>
        <w:rPr>
          <w:rFonts w:ascii="Calibri" w:eastAsia="Calibri" w:hAnsi="Calibri" w:cs="Calibri"/>
          <w:b/>
          <w:i/>
          <w:color w:val="1F3863"/>
          <w:position w:val="2"/>
          <w:sz w:val="56"/>
          <w:szCs w:val="56"/>
        </w:rPr>
        <w:t>PU</w:t>
      </w:r>
      <w:r>
        <w:rPr>
          <w:rFonts w:ascii="Calibri" w:eastAsia="Calibri" w:hAnsi="Calibri" w:cs="Calibri"/>
          <w:b/>
          <w:i/>
          <w:color w:val="1F3863"/>
          <w:spacing w:val="3"/>
          <w:position w:val="2"/>
          <w:sz w:val="56"/>
          <w:szCs w:val="56"/>
        </w:rPr>
        <w:t>R</w:t>
      </w:r>
      <w:r>
        <w:rPr>
          <w:rFonts w:ascii="Calibri" w:eastAsia="Calibri" w:hAnsi="Calibri" w:cs="Calibri"/>
          <w:b/>
          <w:i/>
          <w:color w:val="1F3863"/>
          <w:position w:val="2"/>
          <w:sz w:val="56"/>
          <w:szCs w:val="56"/>
        </w:rPr>
        <w:t>POSE</w:t>
      </w:r>
      <w:r>
        <w:rPr>
          <w:rFonts w:ascii="Calibri" w:eastAsia="Calibri" w:hAnsi="Calibri" w:cs="Calibri"/>
          <w:b/>
          <w:i/>
          <w:color w:val="1F3863"/>
          <w:spacing w:val="-20"/>
          <w:position w:val="2"/>
          <w:sz w:val="56"/>
          <w:szCs w:val="56"/>
        </w:rPr>
        <w:t xml:space="preserve"> </w:t>
      </w:r>
      <w:r>
        <w:rPr>
          <w:rFonts w:ascii="Calibri" w:eastAsia="Calibri" w:hAnsi="Calibri" w:cs="Calibri"/>
          <w:b/>
          <w:color w:val="1F3863"/>
          <w:position w:val="2"/>
          <w:sz w:val="56"/>
          <w:szCs w:val="56"/>
        </w:rPr>
        <w:t>-</w:t>
      </w:r>
      <w:r>
        <w:rPr>
          <w:rFonts w:ascii="Calibri" w:eastAsia="Calibri" w:hAnsi="Calibri" w:cs="Calibri"/>
          <w:b/>
          <w:color w:val="1F3863"/>
          <w:spacing w:val="-2"/>
          <w:position w:val="2"/>
          <w:sz w:val="56"/>
          <w:szCs w:val="56"/>
        </w:rPr>
        <w:t xml:space="preserve"> </w:t>
      </w:r>
      <w:r>
        <w:rPr>
          <w:rFonts w:ascii="Calibri" w:eastAsia="Calibri" w:hAnsi="Calibri" w:cs="Calibri"/>
          <w:b/>
          <w:color w:val="1F3863"/>
          <w:position w:val="2"/>
          <w:sz w:val="56"/>
          <w:szCs w:val="56"/>
        </w:rPr>
        <w:t>CE</w:t>
      </w:r>
      <w:r>
        <w:rPr>
          <w:rFonts w:ascii="Calibri" w:eastAsia="Calibri" w:hAnsi="Calibri" w:cs="Calibri"/>
          <w:b/>
          <w:color w:val="1F3863"/>
          <w:spacing w:val="2"/>
          <w:position w:val="2"/>
          <w:sz w:val="56"/>
          <w:szCs w:val="56"/>
        </w:rPr>
        <w:t>I</w:t>
      </w:r>
      <w:r>
        <w:rPr>
          <w:rFonts w:ascii="Calibri" w:eastAsia="Calibri" w:hAnsi="Calibri" w:cs="Calibri"/>
          <w:b/>
          <w:color w:val="1F3863"/>
          <w:position w:val="2"/>
          <w:sz w:val="56"/>
          <w:szCs w:val="56"/>
        </w:rPr>
        <w:t>LING</w:t>
      </w:r>
      <w:r>
        <w:rPr>
          <w:rFonts w:ascii="Calibri" w:eastAsia="Calibri" w:hAnsi="Calibri" w:cs="Calibri"/>
          <w:b/>
          <w:color w:val="1F3863"/>
          <w:spacing w:val="-19"/>
          <w:position w:val="2"/>
          <w:sz w:val="56"/>
          <w:szCs w:val="56"/>
        </w:rPr>
        <w:t xml:space="preserve"> </w:t>
      </w:r>
      <w:r>
        <w:rPr>
          <w:rFonts w:ascii="Calibri" w:eastAsia="Calibri" w:hAnsi="Calibri" w:cs="Calibri"/>
          <w:b/>
          <w:color w:val="1F3863"/>
          <w:spacing w:val="2"/>
          <w:w w:val="99"/>
          <w:position w:val="2"/>
          <w:sz w:val="56"/>
          <w:szCs w:val="56"/>
        </w:rPr>
        <w:t>S</w:t>
      </w:r>
      <w:r>
        <w:rPr>
          <w:rFonts w:ascii="Calibri" w:eastAsia="Calibri" w:hAnsi="Calibri" w:cs="Calibri"/>
          <w:b/>
          <w:color w:val="1F3863"/>
          <w:w w:val="99"/>
          <w:position w:val="2"/>
          <w:sz w:val="56"/>
          <w:szCs w:val="56"/>
        </w:rPr>
        <w:t>CR</w:t>
      </w:r>
      <w:r>
        <w:rPr>
          <w:rFonts w:ascii="Calibri" w:eastAsia="Calibri" w:hAnsi="Calibri" w:cs="Calibri"/>
          <w:b/>
          <w:color w:val="1F3863"/>
          <w:spacing w:val="2"/>
          <w:w w:val="99"/>
          <w:position w:val="2"/>
          <w:sz w:val="56"/>
          <w:szCs w:val="56"/>
        </w:rPr>
        <w:t>E</w:t>
      </w:r>
      <w:r>
        <w:rPr>
          <w:rFonts w:ascii="Calibri" w:eastAsia="Calibri" w:hAnsi="Calibri" w:cs="Calibri"/>
          <w:b/>
          <w:color w:val="1F3863"/>
          <w:w w:val="99"/>
          <w:position w:val="2"/>
          <w:sz w:val="56"/>
          <w:szCs w:val="56"/>
        </w:rPr>
        <w:t>WS</w:t>
      </w:r>
      <w:r w:rsidR="00F16CCA">
        <w:rPr>
          <w:rFonts w:ascii="Calibri" w:eastAsia="Calibri" w:hAnsi="Calibri" w:cs="Calibri"/>
          <w:b/>
          <w:color w:val="1F3863"/>
          <w:w w:val="99"/>
          <w:position w:val="2"/>
          <w:sz w:val="56"/>
          <w:szCs w:val="56"/>
        </w:rPr>
        <w:t xml:space="preserve"> </w:t>
      </w:r>
      <w:r w:rsidR="00F16CCA" w:rsidRPr="00F16CCA">
        <w:rPr>
          <w:rFonts w:ascii="Calibri" w:eastAsia="Calibri" w:hAnsi="Calibri" w:cs="Calibri"/>
          <w:b/>
          <w:color w:val="FF0000"/>
          <w:w w:val="99"/>
          <w:position w:val="2"/>
          <w:sz w:val="56"/>
          <w:szCs w:val="56"/>
        </w:rPr>
        <w:t>COLLATED</w:t>
      </w:r>
      <w:r w:rsidR="00F16CCA">
        <w:rPr>
          <w:rFonts w:ascii="Calibri" w:eastAsia="Calibri" w:hAnsi="Calibri" w:cs="Calibri"/>
          <w:b/>
          <w:color w:val="1F3863"/>
          <w:w w:val="99"/>
          <w:position w:val="2"/>
          <w:sz w:val="56"/>
          <w:szCs w:val="56"/>
        </w:rPr>
        <w:t xml:space="preserve"> AND </w:t>
      </w:r>
      <w:r w:rsidR="00F16CCA" w:rsidRPr="00F16CCA">
        <w:rPr>
          <w:rFonts w:ascii="Calibri" w:eastAsia="Calibri" w:hAnsi="Calibri" w:cs="Calibri"/>
          <w:b/>
          <w:color w:val="FF0000"/>
          <w:w w:val="99"/>
          <w:position w:val="2"/>
          <w:sz w:val="56"/>
          <w:szCs w:val="56"/>
        </w:rPr>
        <w:t xml:space="preserve">LOOSE </w:t>
      </w:r>
    </w:p>
    <w:p w:rsidR="005C4AC7" w:rsidRDefault="005C4AC7">
      <w:pPr>
        <w:spacing w:before="6" w:line="160" w:lineRule="exact"/>
        <w:rPr>
          <w:sz w:val="16"/>
          <w:szCs w:val="16"/>
        </w:rPr>
      </w:pPr>
    </w:p>
    <w:p w:rsidR="005C4AC7" w:rsidRDefault="005C4AC7">
      <w:pPr>
        <w:spacing w:line="200" w:lineRule="exact"/>
      </w:pPr>
    </w:p>
    <w:p w:rsidR="005C4AC7" w:rsidRDefault="007A5508" w:rsidP="00F16CCA">
      <w:pPr>
        <w:jc w:val="center"/>
      </w:pPr>
      <w:r>
        <w:rPr>
          <w:noProof/>
          <w:lang w:val="en-AU" w:eastAsia="en-AU"/>
        </w:rPr>
        <w:drawing>
          <wp:inline distT="0" distB="0" distL="0" distR="0" wp14:anchorId="7D1C7583" wp14:editId="47D515E8">
            <wp:extent cx="3455271" cy="2487168"/>
            <wp:effectExtent l="0" t="0" r="0" b="889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5271" cy="2487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4B98" w:rsidRDefault="00044B98">
      <w:pPr>
        <w:ind w:left="1070"/>
      </w:pPr>
    </w:p>
    <w:p w:rsidR="00044B98" w:rsidRDefault="00044B98" w:rsidP="00F16CCA"/>
    <w:p w:rsidR="005C4AC7" w:rsidRDefault="007A5508">
      <w:pPr>
        <w:ind w:left="168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pacing w:val="-1"/>
          <w:sz w:val="22"/>
          <w:szCs w:val="22"/>
        </w:rPr>
        <w:t>F</w:t>
      </w:r>
      <w:r w:rsidR="004B5199">
        <w:rPr>
          <w:rFonts w:ascii="Calibri" w:eastAsia="Calibri" w:hAnsi="Calibri" w:cs="Calibri"/>
          <w:b/>
          <w:spacing w:val="-1"/>
          <w:sz w:val="22"/>
          <w:szCs w:val="22"/>
        </w:rPr>
        <w:t>ea</w:t>
      </w:r>
      <w:r w:rsidR="004B5199">
        <w:rPr>
          <w:rFonts w:ascii="Calibri" w:eastAsia="Calibri" w:hAnsi="Calibri" w:cs="Calibri"/>
          <w:b/>
          <w:sz w:val="22"/>
          <w:szCs w:val="22"/>
        </w:rPr>
        <w:t>t</w:t>
      </w:r>
      <w:r w:rsidR="004B5199">
        <w:rPr>
          <w:rFonts w:ascii="Calibri" w:eastAsia="Calibri" w:hAnsi="Calibri" w:cs="Calibri"/>
          <w:b/>
          <w:spacing w:val="-1"/>
          <w:sz w:val="22"/>
          <w:szCs w:val="22"/>
        </w:rPr>
        <w:t>u</w:t>
      </w:r>
      <w:r w:rsidR="004B5199">
        <w:rPr>
          <w:rFonts w:ascii="Calibri" w:eastAsia="Calibri" w:hAnsi="Calibri" w:cs="Calibri"/>
          <w:b/>
          <w:spacing w:val="1"/>
          <w:sz w:val="22"/>
          <w:szCs w:val="22"/>
        </w:rPr>
        <w:t>r</w:t>
      </w:r>
      <w:r w:rsidR="004B5199">
        <w:rPr>
          <w:rFonts w:ascii="Calibri" w:eastAsia="Calibri" w:hAnsi="Calibri" w:cs="Calibri"/>
          <w:b/>
          <w:spacing w:val="-1"/>
          <w:sz w:val="22"/>
          <w:szCs w:val="22"/>
        </w:rPr>
        <w:t>e</w:t>
      </w:r>
      <w:r w:rsidR="004B5199">
        <w:rPr>
          <w:rFonts w:ascii="Calibri" w:eastAsia="Calibri" w:hAnsi="Calibri" w:cs="Calibri"/>
          <w:b/>
          <w:sz w:val="22"/>
          <w:szCs w:val="22"/>
        </w:rPr>
        <w:t>s</w:t>
      </w:r>
    </w:p>
    <w:p w:rsidR="005C4AC7" w:rsidRDefault="005C4AC7">
      <w:pPr>
        <w:spacing w:before="3" w:line="180" w:lineRule="exact"/>
        <w:rPr>
          <w:sz w:val="18"/>
          <w:szCs w:val="18"/>
        </w:rPr>
      </w:pPr>
    </w:p>
    <w:p w:rsidR="005C4AC7" w:rsidRDefault="004B5199">
      <w:pPr>
        <w:ind w:left="1320"/>
        <w:rPr>
          <w:rFonts w:ascii="Calibri" w:eastAsia="Calibri" w:hAnsi="Calibri" w:cs="Calibri"/>
          <w:sz w:val="22"/>
          <w:szCs w:val="22"/>
        </w:rPr>
      </w:pPr>
      <w:r>
        <w:rPr>
          <w:rFonts w:ascii="Symbol" w:eastAsia="Symbol" w:hAnsi="Symbol" w:cs="Symbol"/>
          <w:sz w:val="22"/>
          <w:szCs w:val="22"/>
        </w:rPr>
        <w:t></w:t>
      </w:r>
      <w:r>
        <w:rPr>
          <w:sz w:val="22"/>
          <w:szCs w:val="22"/>
        </w:rPr>
        <w:t xml:space="preserve">   </w:t>
      </w:r>
      <w:r>
        <w:rPr>
          <w:spacing w:val="38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sz w:val="22"/>
          <w:szCs w:val="22"/>
        </w:rPr>
        <w:t>D</w:t>
      </w:r>
      <w:r>
        <w:rPr>
          <w:rFonts w:ascii="Calibri" w:eastAsia="Calibri" w:hAnsi="Calibri" w:cs="Calibri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sz w:val="22"/>
          <w:szCs w:val="22"/>
        </w:rPr>
        <w:t xml:space="preserve">al </w:t>
      </w:r>
      <w:r>
        <w:rPr>
          <w:rFonts w:ascii="Calibri" w:eastAsia="Calibri" w:hAnsi="Calibri" w:cs="Calibri"/>
          <w:spacing w:val="1"/>
          <w:sz w:val="22"/>
          <w:szCs w:val="22"/>
        </w:rPr>
        <w:t>P</w:t>
      </w:r>
      <w:r>
        <w:rPr>
          <w:rFonts w:ascii="Calibri" w:eastAsia="Calibri" w:hAnsi="Calibri" w:cs="Calibri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sz w:val="22"/>
          <w:szCs w:val="22"/>
        </w:rPr>
        <w:t>r</w:t>
      </w:r>
      <w:r>
        <w:rPr>
          <w:rFonts w:ascii="Calibri" w:eastAsia="Calibri" w:hAnsi="Calibri" w:cs="Calibri"/>
          <w:spacing w:val="-3"/>
          <w:sz w:val="22"/>
          <w:szCs w:val="22"/>
        </w:rPr>
        <w:t>p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se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sz w:val="22"/>
          <w:szCs w:val="22"/>
        </w:rPr>
        <w:t>T</w:t>
      </w:r>
      <w:r>
        <w:rPr>
          <w:rFonts w:ascii="Calibri" w:eastAsia="Calibri" w:hAnsi="Calibri" w:cs="Calibri"/>
          <w:spacing w:val="-1"/>
          <w:sz w:val="22"/>
          <w:szCs w:val="22"/>
        </w:rPr>
        <w:t>h</w:t>
      </w:r>
      <w:r>
        <w:rPr>
          <w:rFonts w:ascii="Calibri" w:eastAsia="Calibri" w:hAnsi="Calibri" w:cs="Calibri"/>
          <w:sz w:val="22"/>
          <w:szCs w:val="22"/>
        </w:rPr>
        <w:t>read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–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F</w:t>
      </w:r>
      <w:r>
        <w:rPr>
          <w:rFonts w:ascii="Calibri" w:eastAsia="Calibri" w:hAnsi="Calibri" w:cs="Calibri"/>
          <w:spacing w:val="-1"/>
          <w:sz w:val="22"/>
          <w:szCs w:val="22"/>
        </w:rPr>
        <w:t>i</w:t>
      </w:r>
      <w:r>
        <w:rPr>
          <w:rFonts w:ascii="Calibri" w:eastAsia="Calibri" w:hAnsi="Calibri" w:cs="Calibri"/>
          <w:spacing w:val="-2"/>
          <w:sz w:val="22"/>
          <w:szCs w:val="22"/>
        </w:rPr>
        <w:t>xe</w:t>
      </w:r>
      <w:r>
        <w:rPr>
          <w:rFonts w:ascii="Calibri" w:eastAsia="Calibri" w:hAnsi="Calibri" w:cs="Calibri"/>
          <w:sz w:val="22"/>
          <w:szCs w:val="22"/>
        </w:rPr>
        <w:t>s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1"/>
          <w:sz w:val="22"/>
          <w:szCs w:val="22"/>
        </w:rPr>
        <w:t>p</w:t>
      </w:r>
      <w:r>
        <w:rPr>
          <w:rFonts w:ascii="Calibri" w:eastAsia="Calibri" w:hAnsi="Calibri" w:cs="Calibri"/>
          <w:sz w:val="22"/>
          <w:szCs w:val="22"/>
        </w:rPr>
        <w:t>laster</w:t>
      </w:r>
      <w:r>
        <w:rPr>
          <w:rFonts w:ascii="Calibri" w:eastAsia="Calibri" w:hAnsi="Calibri" w:cs="Calibri"/>
          <w:spacing w:val="-3"/>
          <w:sz w:val="22"/>
          <w:szCs w:val="22"/>
        </w:rPr>
        <w:t>b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 xml:space="preserve">ard 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  <w:spacing w:val="2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t</w:t>
      </w:r>
      <w:r>
        <w:rPr>
          <w:rFonts w:ascii="Calibri" w:eastAsia="Calibri" w:hAnsi="Calibri" w:cs="Calibri"/>
          <w:spacing w:val="-2"/>
          <w:sz w:val="22"/>
          <w:szCs w:val="22"/>
        </w:rPr>
        <w:t>i</w:t>
      </w:r>
      <w:r>
        <w:rPr>
          <w:rFonts w:ascii="Calibri" w:eastAsia="Calibri" w:hAnsi="Calibri" w:cs="Calibri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spacing w:val="-1"/>
          <w:sz w:val="22"/>
          <w:szCs w:val="22"/>
        </w:rPr>
        <w:t>b</w:t>
      </w:r>
      <w:r>
        <w:rPr>
          <w:rFonts w:ascii="Calibri" w:eastAsia="Calibri" w:hAnsi="Calibri" w:cs="Calibri"/>
          <w:sz w:val="22"/>
          <w:szCs w:val="22"/>
        </w:rPr>
        <w:t>er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r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li</w:t>
      </w:r>
      <w:r>
        <w:rPr>
          <w:rFonts w:ascii="Calibri" w:eastAsia="Calibri" w:hAnsi="Calibri" w:cs="Calibri"/>
          <w:spacing w:val="-1"/>
          <w:sz w:val="22"/>
          <w:szCs w:val="22"/>
        </w:rPr>
        <w:t>gh</w:t>
      </w:r>
      <w:r>
        <w:rPr>
          <w:rFonts w:ascii="Calibri" w:eastAsia="Calibri" w:hAnsi="Calibri" w:cs="Calibri"/>
          <w:sz w:val="22"/>
          <w:szCs w:val="22"/>
        </w:rPr>
        <w:t>t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1"/>
          <w:sz w:val="22"/>
          <w:szCs w:val="22"/>
        </w:rPr>
        <w:t>g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-1"/>
          <w:sz w:val="22"/>
          <w:szCs w:val="22"/>
        </w:rPr>
        <w:t>ug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s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1"/>
          <w:sz w:val="22"/>
          <w:szCs w:val="22"/>
        </w:rPr>
        <w:t>e</w:t>
      </w:r>
      <w:r>
        <w:rPr>
          <w:rFonts w:ascii="Calibri" w:eastAsia="Calibri" w:hAnsi="Calibri" w:cs="Calibri"/>
          <w:sz w:val="22"/>
          <w:szCs w:val="22"/>
        </w:rPr>
        <w:t>l up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sz w:val="22"/>
          <w:szCs w:val="22"/>
        </w:rPr>
        <w:t>0</w:t>
      </w:r>
      <w:r>
        <w:rPr>
          <w:rFonts w:ascii="Calibri" w:eastAsia="Calibri" w:hAnsi="Calibri" w:cs="Calibri"/>
          <w:sz w:val="22"/>
          <w:szCs w:val="22"/>
        </w:rPr>
        <w:t>.</w:t>
      </w:r>
      <w:r>
        <w:rPr>
          <w:rFonts w:ascii="Calibri" w:eastAsia="Calibri" w:hAnsi="Calibri" w:cs="Calibri"/>
          <w:spacing w:val="-2"/>
          <w:sz w:val="22"/>
          <w:szCs w:val="22"/>
        </w:rPr>
        <w:t>8</w:t>
      </w:r>
      <w:r>
        <w:rPr>
          <w:rFonts w:ascii="Calibri" w:eastAsia="Calibri" w:hAnsi="Calibri" w:cs="Calibri"/>
          <w:spacing w:val="-1"/>
          <w:sz w:val="22"/>
          <w:szCs w:val="22"/>
        </w:rPr>
        <w:t>m</w:t>
      </w:r>
      <w:r>
        <w:rPr>
          <w:rFonts w:ascii="Calibri" w:eastAsia="Calibri" w:hAnsi="Calibri" w:cs="Calibri"/>
          <w:sz w:val="22"/>
          <w:szCs w:val="22"/>
        </w:rPr>
        <w:t>m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t</w:t>
      </w:r>
      <w:r>
        <w:rPr>
          <w:rFonts w:ascii="Calibri" w:eastAsia="Calibri" w:hAnsi="Calibri" w:cs="Calibri"/>
          <w:spacing w:val="-1"/>
          <w:sz w:val="22"/>
          <w:szCs w:val="22"/>
        </w:rPr>
        <w:t>h</w:t>
      </w:r>
      <w:r>
        <w:rPr>
          <w:rFonts w:ascii="Calibri" w:eastAsia="Calibri" w:hAnsi="Calibri" w:cs="Calibri"/>
          <w:sz w:val="22"/>
          <w:szCs w:val="22"/>
        </w:rPr>
        <w:t>ick</w:t>
      </w:r>
    </w:p>
    <w:p w:rsidR="005C4AC7" w:rsidRDefault="004B5199">
      <w:pPr>
        <w:spacing w:before="27"/>
        <w:ind w:left="1320"/>
        <w:rPr>
          <w:rFonts w:ascii="Calibri" w:eastAsia="Calibri" w:hAnsi="Calibri" w:cs="Calibri"/>
          <w:sz w:val="22"/>
          <w:szCs w:val="22"/>
        </w:rPr>
      </w:pPr>
      <w:r>
        <w:rPr>
          <w:rFonts w:ascii="Symbol" w:eastAsia="Symbol" w:hAnsi="Symbol" w:cs="Symbol"/>
          <w:sz w:val="22"/>
          <w:szCs w:val="22"/>
        </w:rPr>
        <w:t></w:t>
      </w:r>
      <w:r>
        <w:rPr>
          <w:sz w:val="22"/>
          <w:szCs w:val="22"/>
        </w:rPr>
        <w:t xml:space="preserve">   </w:t>
      </w:r>
      <w:r>
        <w:rPr>
          <w:spacing w:val="38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1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sz w:val="22"/>
          <w:szCs w:val="22"/>
        </w:rPr>
        <w:t>le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sz w:val="22"/>
          <w:szCs w:val="22"/>
        </w:rPr>
        <w:t>Po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z w:val="22"/>
          <w:szCs w:val="22"/>
        </w:rPr>
        <w:t xml:space="preserve">, </w:t>
      </w:r>
      <w:r>
        <w:rPr>
          <w:rFonts w:ascii="Calibri" w:eastAsia="Calibri" w:hAnsi="Calibri" w:cs="Calibri"/>
          <w:spacing w:val="1"/>
          <w:sz w:val="22"/>
          <w:szCs w:val="22"/>
        </w:rPr>
        <w:t>w</w:t>
      </w:r>
      <w:r>
        <w:rPr>
          <w:rFonts w:ascii="Calibri" w:eastAsia="Calibri" w:hAnsi="Calibri" w:cs="Calibri"/>
          <w:spacing w:val="-3"/>
          <w:sz w:val="22"/>
          <w:szCs w:val="22"/>
        </w:rPr>
        <w:t>i</w:t>
      </w:r>
      <w:r>
        <w:rPr>
          <w:rFonts w:ascii="Calibri" w:eastAsia="Calibri" w:hAnsi="Calibri" w:cs="Calibri"/>
          <w:sz w:val="22"/>
          <w:szCs w:val="22"/>
        </w:rPr>
        <w:t>th F</w:t>
      </w:r>
      <w:r>
        <w:rPr>
          <w:rFonts w:ascii="Calibri" w:eastAsia="Calibri" w:hAnsi="Calibri" w:cs="Calibri"/>
          <w:spacing w:val="-1"/>
          <w:sz w:val="22"/>
          <w:szCs w:val="22"/>
        </w:rPr>
        <w:t>in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&amp;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C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arse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sz w:val="22"/>
          <w:szCs w:val="22"/>
        </w:rPr>
        <w:t>T</w:t>
      </w:r>
      <w:r>
        <w:rPr>
          <w:rFonts w:ascii="Calibri" w:eastAsia="Calibri" w:hAnsi="Calibri" w:cs="Calibri"/>
          <w:spacing w:val="-1"/>
          <w:sz w:val="22"/>
          <w:szCs w:val="22"/>
        </w:rPr>
        <w:t>h</w:t>
      </w:r>
      <w:r>
        <w:rPr>
          <w:rFonts w:ascii="Calibri" w:eastAsia="Calibri" w:hAnsi="Calibri" w:cs="Calibri"/>
          <w:sz w:val="22"/>
          <w:szCs w:val="22"/>
        </w:rPr>
        <w:t>read</w:t>
      </w:r>
    </w:p>
    <w:p w:rsidR="005C4AC7" w:rsidRDefault="004B5199">
      <w:pPr>
        <w:spacing w:before="27"/>
        <w:ind w:left="1320"/>
        <w:rPr>
          <w:rFonts w:ascii="Calibri" w:eastAsia="Calibri" w:hAnsi="Calibri" w:cs="Calibri"/>
          <w:sz w:val="22"/>
          <w:szCs w:val="22"/>
        </w:rPr>
      </w:pPr>
      <w:r>
        <w:rPr>
          <w:rFonts w:ascii="Symbol" w:eastAsia="Symbol" w:hAnsi="Symbol" w:cs="Symbol"/>
          <w:sz w:val="22"/>
          <w:szCs w:val="22"/>
        </w:rPr>
        <w:t></w:t>
      </w:r>
      <w:r>
        <w:rPr>
          <w:sz w:val="22"/>
          <w:szCs w:val="22"/>
        </w:rPr>
        <w:t xml:space="preserve">   </w:t>
      </w:r>
      <w:r>
        <w:rPr>
          <w:spacing w:val="38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sz w:val="22"/>
          <w:szCs w:val="22"/>
        </w:rPr>
        <w:t>e</w:t>
      </w:r>
      <w:r>
        <w:rPr>
          <w:rFonts w:ascii="Calibri" w:eastAsia="Calibri" w:hAnsi="Calibri" w:cs="Calibri"/>
          <w:sz w:val="22"/>
          <w:szCs w:val="22"/>
        </w:rPr>
        <w:t>ts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sz w:val="22"/>
          <w:szCs w:val="22"/>
        </w:rPr>
        <w:t>stralian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1"/>
          <w:sz w:val="22"/>
          <w:szCs w:val="22"/>
        </w:rPr>
        <w:t>S</w:t>
      </w:r>
      <w:r>
        <w:rPr>
          <w:rFonts w:ascii="Calibri" w:eastAsia="Calibri" w:hAnsi="Calibri" w:cs="Calibri"/>
          <w:sz w:val="22"/>
          <w:szCs w:val="22"/>
        </w:rPr>
        <w:t>tan</w:t>
      </w:r>
      <w:r>
        <w:rPr>
          <w:rFonts w:ascii="Calibri" w:eastAsia="Calibri" w:hAnsi="Calibri" w:cs="Calibri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sz w:val="22"/>
          <w:szCs w:val="22"/>
        </w:rPr>
        <w:t>ard</w:t>
      </w:r>
      <w:r>
        <w:rPr>
          <w:rFonts w:ascii="Calibri" w:eastAsia="Calibri" w:hAnsi="Calibri" w:cs="Calibri"/>
          <w:spacing w:val="-3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f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r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sz w:val="22"/>
          <w:szCs w:val="22"/>
        </w:rPr>
        <w:t>P</w:t>
      </w:r>
      <w:r>
        <w:rPr>
          <w:rFonts w:ascii="Calibri" w:eastAsia="Calibri" w:hAnsi="Calibri" w:cs="Calibri"/>
          <w:sz w:val="22"/>
          <w:szCs w:val="22"/>
        </w:rPr>
        <w:t>las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z w:val="22"/>
          <w:szCs w:val="22"/>
        </w:rPr>
        <w:t>erboard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eili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g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fix</w:t>
      </w:r>
      <w:r>
        <w:rPr>
          <w:rFonts w:ascii="Calibri" w:eastAsia="Calibri" w:hAnsi="Calibri" w:cs="Calibri"/>
          <w:spacing w:val="-3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ng</w:t>
      </w:r>
      <w:r>
        <w:rPr>
          <w:rFonts w:ascii="Calibri" w:eastAsia="Calibri" w:hAnsi="Calibri" w:cs="Calibri"/>
          <w:sz w:val="22"/>
          <w:szCs w:val="22"/>
        </w:rPr>
        <w:t>.</w:t>
      </w:r>
    </w:p>
    <w:p w:rsidR="005C4AC7" w:rsidRDefault="004B5199">
      <w:pPr>
        <w:spacing w:before="27"/>
        <w:ind w:left="1320"/>
        <w:rPr>
          <w:rFonts w:ascii="Calibri" w:eastAsia="Calibri" w:hAnsi="Calibri" w:cs="Calibri"/>
          <w:sz w:val="22"/>
          <w:szCs w:val="22"/>
        </w:rPr>
      </w:pPr>
      <w:r>
        <w:rPr>
          <w:rFonts w:ascii="Symbol" w:eastAsia="Symbol" w:hAnsi="Symbol" w:cs="Symbol"/>
          <w:sz w:val="22"/>
          <w:szCs w:val="22"/>
        </w:rPr>
        <w:t></w:t>
      </w:r>
      <w:r>
        <w:rPr>
          <w:sz w:val="22"/>
          <w:szCs w:val="22"/>
        </w:rPr>
        <w:t xml:space="preserve">   </w:t>
      </w:r>
      <w:r>
        <w:rPr>
          <w:spacing w:val="38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C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f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pacing w:val="-3"/>
          <w:sz w:val="22"/>
          <w:szCs w:val="22"/>
        </w:rPr>
        <w:t>r</w:t>
      </w:r>
      <w:r>
        <w:rPr>
          <w:rFonts w:ascii="Calibri" w:eastAsia="Calibri" w:hAnsi="Calibri" w:cs="Calibri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sz w:val="22"/>
          <w:szCs w:val="22"/>
        </w:rPr>
        <w:t>s</w:t>
      </w:r>
      <w:r>
        <w:rPr>
          <w:rFonts w:ascii="Calibri" w:eastAsia="Calibri" w:hAnsi="Calibri" w:cs="Calibri"/>
          <w:spacing w:val="-2"/>
          <w:sz w:val="22"/>
          <w:szCs w:val="22"/>
        </w:rPr>
        <w:t xml:space="preserve"> </w:t>
      </w:r>
      <w:r w:rsidR="00514100">
        <w:rPr>
          <w:rFonts w:ascii="Calibri" w:eastAsia="Calibri" w:hAnsi="Calibri" w:cs="Calibri"/>
          <w:spacing w:val="1"/>
          <w:sz w:val="22"/>
          <w:szCs w:val="22"/>
        </w:rPr>
        <w:t>to</w:t>
      </w:r>
      <w:r>
        <w:rPr>
          <w:rFonts w:ascii="Calibri" w:eastAsia="Calibri" w:hAnsi="Calibri" w:cs="Calibri"/>
          <w:sz w:val="22"/>
          <w:szCs w:val="22"/>
        </w:rPr>
        <w:t xml:space="preserve"> pl</w:t>
      </w:r>
      <w:r>
        <w:rPr>
          <w:rFonts w:ascii="Calibri" w:eastAsia="Calibri" w:hAnsi="Calibri" w:cs="Calibri"/>
          <w:spacing w:val="-1"/>
          <w:sz w:val="22"/>
          <w:szCs w:val="22"/>
        </w:rPr>
        <w:t>a</w:t>
      </w:r>
      <w:r>
        <w:rPr>
          <w:rFonts w:ascii="Calibri" w:eastAsia="Calibri" w:hAnsi="Calibri" w:cs="Calibri"/>
          <w:spacing w:val="-2"/>
          <w:sz w:val="22"/>
          <w:szCs w:val="22"/>
        </w:rPr>
        <w:t>s</w:t>
      </w:r>
      <w:r>
        <w:rPr>
          <w:rFonts w:ascii="Calibri" w:eastAsia="Calibri" w:hAnsi="Calibri" w:cs="Calibri"/>
          <w:spacing w:val="2"/>
          <w:sz w:val="22"/>
          <w:szCs w:val="22"/>
        </w:rPr>
        <w:t>t</w:t>
      </w:r>
      <w:r>
        <w:rPr>
          <w:rFonts w:ascii="Calibri" w:eastAsia="Calibri" w:hAnsi="Calibri" w:cs="Calibri"/>
          <w:sz w:val="22"/>
          <w:szCs w:val="22"/>
        </w:rPr>
        <w:t>er</w:t>
      </w:r>
      <w:r>
        <w:rPr>
          <w:rFonts w:ascii="Calibri" w:eastAsia="Calibri" w:hAnsi="Calibri" w:cs="Calibri"/>
          <w:spacing w:val="-3"/>
          <w:sz w:val="22"/>
          <w:szCs w:val="22"/>
        </w:rPr>
        <w:t>b</w:t>
      </w:r>
      <w:r>
        <w:rPr>
          <w:rFonts w:ascii="Calibri" w:eastAsia="Calibri" w:hAnsi="Calibri" w:cs="Calibri"/>
          <w:spacing w:val="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-3"/>
          <w:sz w:val="22"/>
          <w:szCs w:val="22"/>
        </w:rPr>
        <w:t>r</w:t>
      </w:r>
      <w:r>
        <w:rPr>
          <w:rFonts w:ascii="Calibri" w:eastAsia="Calibri" w:hAnsi="Calibri" w:cs="Calibri"/>
          <w:sz w:val="22"/>
          <w:szCs w:val="22"/>
        </w:rPr>
        <w:t>d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2"/>
          <w:sz w:val="22"/>
          <w:szCs w:val="22"/>
        </w:rPr>
        <w:t>m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-1"/>
          <w:sz w:val="22"/>
          <w:szCs w:val="22"/>
        </w:rPr>
        <w:t>nu</w:t>
      </w:r>
      <w:r>
        <w:rPr>
          <w:rFonts w:ascii="Calibri" w:eastAsia="Calibri" w:hAnsi="Calibri" w:cs="Calibri"/>
          <w:sz w:val="22"/>
          <w:szCs w:val="22"/>
        </w:rPr>
        <w:t>factu</w:t>
      </w:r>
      <w:r>
        <w:rPr>
          <w:rFonts w:ascii="Calibri" w:eastAsia="Calibri" w:hAnsi="Calibri" w:cs="Calibri"/>
          <w:spacing w:val="-3"/>
          <w:sz w:val="22"/>
          <w:szCs w:val="22"/>
        </w:rPr>
        <w:t>r</w:t>
      </w:r>
      <w:r>
        <w:rPr>
          <w:rFonts w:ascii="Calibri" w:eastAsia="Calibri" w:hAnsi="Calibri" w:cs="Calibri"/>
          <w:sz w:val="22"/>
          <w:szCs w:val="22"/>
        </w:rPr>
        <w:t>ers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w</w:t>
      </w:r>
      <w:r>
        <w:rPr>
          <w:rFonts w:ascii="Calibri" w:eastAsia="Calibri" w:hAnsi="Calibri" w:cs="Calibri"/>
          <w:sz w:val="22"/>
          <w:szCs w:val="22"/>
        </w:rPr>
        <w:t>ar</w:t>
      </w:r>
      <w:r>
        <w:rPr>
          <w:rFonts w:ascii="Calibri" w:eastAsia="Calibri" w:hAnsi="Calibri" w:cs="Calibri"/>
          <w:spacing w:val="-1"/>
          <w:sz w:val="22"/>
          <w:szCs w:val="22"/>
        </w:rPr>
        <w:t>r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ti</w:t>
      </w:r>
      <w:r>
        <w:rPr>
          <w:rFonts w:ascii="Calibri" w:eastAsia="Calibri" w:hAnsi="Calibri" w:cs="Calibri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sz w:val="22"/>
          <w:szCs w:val="22"/>
        </w:rPr>
        <w:t>s.</w:t>
      </w:r>
    </w:p>
    <w:p w:rsidR="005C4AC7" w:rsidRDefault="004B5199">
      <w:pPr>
        <w:spacing w:before="27"/>
        <w:ind w:left="1320"/>
        <w:rPr>
          <w:rFonts w:ascii="Calibri" w:eastAsia="Calibri" w:hAnsi="Calibri" w:cs="Calibri"/>
          <w:sz w:val="22"/>
          <w:szCs w:val="22"/>
        </w:rPr>
      </w:pPr>
      <w:r>
        <w:rPr>
          <w:rFonts w:ascii="Symbol" w:eastAsia="Symbol" w:hAnsi="Symbol" w:cs="Symbol"/>
          <w:sz w:val="22"/>
          <w:szCs w:val="22"/>
        </w:rPr>
        <w:t></w:t>
      </w:r>
      <w:r>
        <w:rPr>
          <w:sz w:val="22"/>
          <w:szCs w:val="22"/>
        </w:rPr>
        <w:t xml:space="preserve">   </w:t>
      </w:r>
      <w:r>
        <w:rPr>
          <w:spacing w:val="38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Screw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3"/>
          <w:sz w:val="22"/>
          <w:szCs w:val="22"/>
        </w:rPr>
        <w:t>H</w:t>
      </w:r>
      <w:r>
        <w:rPr>
          <w:rFonts w:ascii="Calibri" w:eastAsia="Calibri" w:hAnsi="Calibri" w:cs="Calibri"/>
          <w:sz w:val="22"/>
          <w:szCs w:val="22"/>
        </w:rPr>
        <w:t xml:space="preserve">ead </w:t>
      </w:r>
      <w:r>
        <w:rPr>
          <w:rFonts w:ascii="Calibri" w:eastAsia="Calibri" w:hAnsi="Calibri" w:cs="Calibri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-3"/>
          <w:sz w:val="22"/>
          <w:szCs w:val="22"/>
        </w:rPr>
        <w:t>r</w:t>
      </w:r>
      <w:r>
        <w:rPr>
          <w:rFonts w:ascii="Calibri" w:eastAsia="Calibri" w:hAnsi="Calibri" w:cs="Calibri"/>
          <w:sz w:val="22"/>
          <w:szCs w:val="22"/>
        </w:rPr>
        <w:t>k</w:t>
      </w:r>
      <w:r>
        <w:rPr>
          <w:rFonts w:ascii="Calibri" w:eastAsia="Calibri" w:hAnsi="Calibri" w:cs="Calibri"/>
          <w:spacing w:val="2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–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T</w:t>
      </w:r>
      <w:r>
        <w:rPr>
          <w:rFonts w:ascii="Calibri" w:eastAsia="Calibri" w:hAnsi="Calibri" w:cs="Calibri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spacing w:val="-2"/>
          <w:sz w:val="22"/>
          <w:szCs w:val="22"/>
        </w:rPr>
        <w:t>3</w:t>
      </w:r>
      <w:r>
        <w:rPr>
          <w:rFonts w:ascii="Calibri" w:eastAsia="Calibri" w:hAnsi="Calibri" w:cs="Calibri"/>
          <w:sz w:val="22"/>
          <w:szCs w:val="22"/>
        </w:rPr>
        <w:t>0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(</w:t>
      </w:r>
      <w:r>
        <w:rPr>
          <w:rFonts w:ascii="Calibri" w:eastAsia="Calibri" w:hAnsi="Calibri" w:cs="Calibri"/>
          <w:sz w:val="22"/>
          <w:szCs w:val="22"/>
        </w:rPr>
        <w:t>Easily</w:t>
      </w:r>
      <w:r>
        <w:rPr>
          <w:rFonts w:ascii="Calibri" w:eastAsia="Calibri" w:hAnsi="Calibri" w:cs="Calibri"/>
          <w:spacing w:val="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sz w:val="22"/>
          <w:szCs w:val="22"/>
        </w:rPr>
        <w:t>entif</w:t>
      </w:r>
      <w:r>
        <w:rPr>
          <w:rFonts w:ascii="Calibri" w:eastAsia="Calibri" w:hAnsi="Calibri" w:cs="Calibri"/>
          <w:spacing w:val="-3"/>
          <w:sz w:val="22"/>
          <w:szCs w:val="22"/>
        </w:rPr>
        <w:t>i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-1"/>
          <w:sz w:val="22"/>
          <w:szCs w:val="22"/>
        </w:rPr>
        <w:t>b</w:t>
      </w:r>
      <w:r>
        <w:rPr>
          <w:rFonts w:ascii="Calibri" w:eastAsia="Calibri" w:hAnsi="Calibri" w:cs="Calibri"/>
          <w:sz w:val="22"/>
          <w:szCs w:val="22"/>
        </w:rPr>
        <w:t xml:space="preserve">le </w:t>
      </w:r>
      <w:r>
        <w:rPr>
          <w:rFonts w:ascii="Calibri" w:eastAsia="Calibri" w:hAnsi="Calibri" w:cs="Calibri"/>
          <w:spacing w:val="-1"/>
          <w:sz w:val="22"/>
          <w:szCs w:val="22"/>
        </w:rPr>
        <w:t>t</w:t>
      </w:r>
      <w:r>
        <w:rPr>
          <w:rFonts w:ascii="Calibri" w:eastAsia="Calibri" w:hAnsi="Calibri" w:cs="Calibri"/>
          <w:sz w:val="22"/>
          <w:szCs w:val="22"/>
        </w:rPr>
        <w:t>o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sz w:val="22"/>
          <w:szCs w:val="22"/>
        </w:rPr>
        <w:t>m</w:t>
      </w:r>
      <w:r>
        <w:rPr>
          <w:rFonts w:ascii="Calibri" w:eastAsia="Calibri" w:hAnsi="Calibri" w:cs="Calibri"/>
          <w:spacing w:val="-2"/>
          <w:sz w:val="22"/>
          <w:szCs w:val="22"/>
        </w:rPr>
        <w:t>e</w:t>
      </w:r>
      <w:r>
        <w:rPr>
          <w:rFonts w:ascii="Calibri" w:eastAsia="Calibri" w:hAnsi="Calibri" w:cs="Calibri"/>
          <w:sz w:val="22"/>
          <w:szCs w:val="22"/>
        </w:rPr>
        <w:t>et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1"/>
          <w:sz w:val="22"/>
          <w:szCs w:val="22"/>
        </w:rPr>
        <w:t>A</w:t>
      </w:r>
      <w:r>
        <w:rPr>
          <w:rFonts w:ascii="Calibri" w:eastAsia="Calibri" w:hAnsi="Calibri" w:cs="Calibri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sz w:val="22"/>
          <w:szCs w:val="22"/>
        </w:rPr>
        <w:t>stralian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Stan</w:t>
      </w:r>
      <w:r>
        <w:rPr>
          <w:rFonts w:ascii="Calibri" w:eastAsia="Calibri" w:hAnsi="Calibri" w:cs="Calibri"/>
          <w:spacing w:val="-2"/>
          <w:sz w:val="22"/>
          <w:szCs w:val="22"/>
        </w:rPr>
        <w:t>d</w:t>
      </w:r>
      <w:r>
        <w:rPr>
          <w:rFonts w:ascii="Calibri" w:eastAsia="Calibri" w:hAnsi="Calibri" w:cs="Calibri"/>
          <w:sz w:val="22"/>
          <w:szCs w:val="22"/>
        </w:rPr>
        <w:t>ar</w:t>
      </w:r>
      <w:r>
        <w:rPr>
          <w:rFonts w:ascii="Calibri" w:eastAsia="Calibri" w:hAnsi="Calibri" w:cs="Calibri"/>
          <w:spacing w:val="-1"/>
          <w:sz w:val="22"/>
          <w:szCs w:val="22"/>
        </w:rPr>
        <w:t>d</w:t>
      </w:r>
      <w:r>
        <w:rPr>
          <w:rFonts w:ascii="Calibri" w:eastAsia="Calibri" w:hAnsi="Calibri" w:cs="Calibri"/>
          <w:spacing w:val="1"/>
          <w:sz w:val="22"/>
          <w:szCs w:val="22"/>
        </w:rPr>
        <w:t>s</w:t>
      </w:r>
      <w:r>
        <w:rPr>
          <w:rFonts w:ascii="Calibri" w:eastAsia="Calibri" w:hAnsi="Calibri" w:cs="Calibri"/>
          <w:sz w:val="22"/>
          <w:szCs w:val="22"/>
        </w:rPr>
        <w:t>)</w:t>
      </w:r>
    </w:p>
    <w:p w:rsidR="005C4AC7" w:rsidRDefault="005C4AC7">
      <w:pPr>
        <w:spacing w:line="200" w:lineRule="exact"/>
      </w:pPr>
    </w:p>
    <w:p w:rsidR="005C4AC7" w:rsidRDefault="005C4AC7">
      <w:pPr>
        <w:spacing w:line="200" w:lineRule="exact"/>
      </w:pPr>
    </w:p>
    <w:p w:rsidR="005C4AC7" w:rsidRDefault="005C4AC7">
      <w:pPr>
        <w:spacing w:line="200" w:lineRule="exact"/>
      </w:pPr>
    </w:p>
    <w:tbl>
      <w:tblPr>
        <w:tblpPr w:leftFromText="180" w:rightFromText="180" w:vertAnchor="text" w:tblpXSpec="center" w:tblpY="1"/>
        <w:tblOverlap w:val="never"/>
        <w:tblW w:w="949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3"/>
        <w:gridCol w:w="4253"/>
        <w:gridCol w:w="1559"/>
        <w:gridCol w:w="1843"/>
        <w:gridCol w:w="1134"/>
      </w:tblGrid>
      <w:tr w:rsidR="00406FFE" w:rsidTr="00B0012D">
        <w:trPr>
          <w:trHeight w:hRule="exact" w:val="870"/>
        </w:trPr>
        <w:tc>
          <w:tcPr>
            <w:tcW w:w="7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06FFE" w:rsidRDefault="00406FFE" w:rsidP="00044B98">
            <w:pPr>
              <w:ind w:left="-6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bookmarkStart w:id="0" w:name="_GoBack" w:colFirst="0" w:colLast="5"/>
            <w:r>
              <w:rPr>
                <w:rFonts w:ascii="Calibri" w:eastAsia="Calibri" w:hAnsi="Calibri" w:cs="Calibri"/>
                <w:b/>
                <w:spacing w:val="-1"/>
                <w:position w:val="1"/>
                <w:sz w:val="22"/>
                <w:szCs w:val="22"/>
              </w:rPr>
              <w:t>Short Code</w:t>
            </w:r>
          </w:p>
        </w:tc>
        <w:tc>
          <w:tcPr>
            <w:tcW w:w="4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06FFE" w:rsidRDefault="00406FFE" w:rsidP="00044B98">
            <w:pPr>
              <w:spacing w:line="260" w:lineRule="exact"/>
              <w:ind w:right="150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position w:val="1"/>
                <w:sz w:val="22"/>
                <w:szCs w:val="22"/>
              </w:rPr>
              <w:t>Description</w:t>
            </w:r>
          </w:p>
        </w:tc>
        <w:tc>
          <w:tcPr>
            <w:tcW w:w="15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06FFE" w:rsidRDefault="00406FFE" w:rsidP="00044B98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position w:val="1"/>
                <w:sz w:val="22"/>
                <w:szCs w:val="22"/>
              </w:rPr>
              <w:t>Product Code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06FFE" w:rsidRDefault="00406FFE" w:rsidP="00044B98">
            <w:pPr>
              <w:spacing w:line="260" w:lineRule="exact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position w:val="1"/>
                <w:sz w:val="22"/>
                <w:szCs w:val="22"/>
              </w:rPr>
              <w:t>Barcode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06FFE" w:rsidRDefault="00B0012D" w:rsidP="00044B98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Theme="minorHAnsi" w:hAnsiTheme="minorHAnsi"/>
                <w:b/>
                <w:bCs/>
                <w:sz w:val="22"/>
                <w:szCs w:val="22"/>
              </w:rPr>
              <w:t>Preferred  Order Qty</w:t>
            </w:r>
          </w:p>
        </w:tc>
      </w:tr>
      <w:tr w:rsidR="00406FFE" w:rsidTr="00B0012D">
        <w:trPr>
          <w:trHeight w:hRule="exact" w:val="548"/>
        </w:trPr>
        <w:tc>
          <w:tcPr>
            <w:tcW w:w="7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06FFE" w:rsidRDefault="00406FFE" w:rsidP="007A5508">
            <w:pPr>
              <w:spacing w:line="260" w:lineRule="exact"/>
              <w:ind w:left="-6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CS30</w:t>
            </w:r>
          </w:p>
        </w:tc>
        <w:tc>
          <w:tcPr>
            <w:tcW w:w="4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06FFE" w:rsidRDefault="00406FFE" w:rsidP="007A5508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CO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LL</w:t>
            </w:r>
            <w:r>
              <w:rPr>
                <w:rFonts w:ascii="Calibri" w:eastAsia="Calibri" w:hAnsi="Calibri" w:cs="Calibri"/>
                <w:spacing w:val="-3"/>
                <w:position w:val="1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TED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SCR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 xml:space="preserve">WS 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 xml:space="preserve">R 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#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6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X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3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0M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M</w:t>
            </w:r>
          </w:p>
          <w:p w:rsidR="00406FFE" w:rsidRDefault="00406FFE" w:rsidP="007A5508">
            <w:pPr>
              <w:spacing w:before="1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U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spacing w:val="-3"/>
                <w:sz w:val="22"/>
                <w:szCs w:val="22"/>
              </w:rPr>
              <w:t>U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3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TH</w:t>
            </w:r>
            <w:r>
              <w:rPr>
                <w:rFonts w:ascii="Calibri" w:eastAsia="Calibri" w:hAnsi="Calibri" w:cs="Calibri"/>
                <w:spacing w:val="-3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EAD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H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2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YZ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22"/>
                <w:szCs w:val="22"/>
              </w:rPr>
              <w:t>10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0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0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CS</w:t>
            </w:r>
          </w:p>
        </w:tc>
        <w:tc>
          <w:tcPr>
            <w:tcW w:w="15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06FFE" w:rsidRDefault="00406FFE" w:rsidP="007A5508">
            <w:pPr>
              <w:spacing w:line="260" w:lineRule="exact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T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M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C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3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0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YZ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06FFE" w:rsidRDefault="00406FFE" w:rsidP="007A5508">
            <w:pPr>
              <w:spacing w:line="260" w:lineRule="exact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9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3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5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0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1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4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9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0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0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2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8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9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06FFE" w:rsidRDefault="00406FFE" w:rsidP="007A5508">
            <w:pPr>
              <w:spacing w:line="260" w:lineRule="exact"/>
              <w:jc w:val="center"/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</w:rPr>
              <w:t>10</w:t>
            </w:r>
          </w:p>
        </w:tc>
      </w:tr>
      <w:tr w:rsidR="00406FFE" w:rsidTr="00B0012D">
        <w:trPr>
          <w:trHeight w:hRule="exact" w:val="548"/>
        </w:trPr>
        <w:tc>
          <w:tcPr>
            <w:tcW w:w="7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06FFE" w:rsidRDefault="00406FFE" w:rsidP="007A5508">
            <w:pPr>
              <w:spacing w:line="260" w:lineRule="exact"/>
              <w:ind w:left="-6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LS130</w:t>
            </w:r>
          </w:p>
        </w:tc>
        <w:tc>
          <w:tcPr>
            <w:tcW w:w="4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06FFE" w:rsidRDefault="00406FFE" w:rsidP="007A5508">
            <w:pPr>
              <w:spacing w:line="260" w:lineRule="exact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LOOSE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SCR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 xml:space="preserve">WS 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T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 xml:space="preserve">R 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#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6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X</w:t>
            </w:r>
            <w:r>
              <w:rPr>
                <w:rFonts w:ascii="Calibri" w:eastAsia="Calibri" w:hAnsi="Calibri" w:cs="Calibri"/>
                <w:spacing w:val="-1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22"/>
                <w:szCs w:val="22"/>
              </w:rPr>
              <w:t>3</w:t>
            </w:r>
            <w:r>
              <w:rPr>
                <w:rFonts w:ascii="Calibri" w:eastAsia="Calibri" w:hAnsi="Calibri" w:cs="Calibri"/>
                <w:spacing w:val="-2"/>
                <w:position w:val="1"/>
                <w:sz w:val="22"/>
                <w:szCs w:val="22"/>
              </w:rPr>
              <w:t>0M</w:t>
            </w:r>
            <w:r>
              <w:rPr>
                <w:rFonts w:ascii="Calibri" w:eastAsia="Calibri" w:hAnsi="Calibri" w:cs="Calibri"/>
                <w:position w:val="1"/>
                <w:sz w:val="22"/>
                <w:szCs w:val="22"/>
              </w:rPr>
              <w:t>M</w:t>
            </w:r>
          </w:p>
          <w:p w:rsidR="00406FFE" w:rsidRDefault="00406FFE" w:rsidP="007A5508">
            <w:pPr>
              <w:spacing w:before="1"/>
              <w:ind w:left="102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U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A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spacing w:val="-3"/>
                <w:sz w:val="22"/>
                <w:szCs w:val="22"/>
              </w:rPr>
              <w:t>U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pacing w:val="-3"/>
                <w:sz w:val="22"/>
                <w:szCs w:val="22"/>
              </w:rPr>
              <w:t>S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TH</w:t>
            </w:r>
            <w:r>
              <w:rPr>
                <w:rFonts w:ascii="Calibri" w:eastAsia="Calibri" w:hAnsi="Calibri" w:cs="Calibri"/>
                <w:spacing w:val="-3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EAD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3"/>
                <w:sz w:val="22"/>
                <w:szCs w:val="22"/>
              </w:rPr>
              <w:t>N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H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2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YZ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22"/>
                <w:szCs w:val="22"/>
              </w:rPr>
              <w:t>10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0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0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P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CS</w:t>
            </w:r>
          </w:p>
        </w:tc>
        <w:tc>
          <w:tcPr>
            <w:tcW w:w="155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06FFE" w:rsidRPr="00053A0C" w:rsidRDefault="00406FFE" w:rsidP="007A5508">
            <w:pPr>
              <w:spacing w:line="260" w:lineRule="exact"/>
              <w:jc w:val="center"/>
              <w:rPr>
                <w:rFonts w:asciiTheme="minorHAnsi" w:eastAsia="Calibri" w:hAnsiTheme="minorHAnsi" w:cs="Calibri"/>
                <w:sz w:val="22"/>
                <w:szCs w:val="22"/>
              </w:rPr>
            </w:pPr>
            <w:r w:rsidRPr="00053A0C">
              <w:rPr>
                <w:rFonts w:asciiTheme="minorHAnsi" w:hAnsiTheme="minorHAnsi"/>
                <w:sz w:val="22"/>
                <w:szCs w:val="22"/>
              </w:rPr>
              <w:t>TMLPDP30YZ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06FFE" w:rsidRPr="00880666" w:rsidRDefault="00406FFE" w:rsidP="007A5508">
            <w:pPr>
              <w:spacing w:line="260" w:lineRule="exact"/>
              <w:jc w:val="center"/>
              <w:rPr>
                <w:rFonts w:asciiTheme="minorHAnsi" w:eastAsia="Calibri" w:hAnsiTheme="minorHAnsi" w:cs="Calibri"/>
                <w:sz w:val="22"/>
                <w:szCs w:val="22"/>
              </w:rPr>
            </w:pPr>
            <w:r w:rsidRPr="00880666">
              <w:rPr>
                <w:rFonts w:asciiTheme="minorHAnsi" w:hAnsiTheme="minorHAnsi"/>
                <w:sz w:val="22"/>
                <w:szCs w:val="22"/>
              </w:rPr>
              <w:t>9350149003631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06FFE" w:rsidRDefault="00406FFE" w:rsidP="007A5508">
            <w:pPr>
              <w:spacing w:line="260" w:lineRule="exact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pacing w:val="1"/>
                <w:position w:val="1"/>
                <w:sz w:val="22"/>
                <w:szCs w:val="22"/>
              </w:rPr>
              <w:t>12</w:t>
            </w:r>
          </w:p>
        </w:tc>
      </w:tr>
      <w:bookmarkEnd w:id="0"/>
    </w:tbl>
    <w:p w:rsidR="005C4AC7" w:rsidRDefault="005C4AC7">
      <w:pPr>
        <w:spacing w:line="240" w:lineRule="exact"/>
        <w:ind w:left="6803"/>
        <w:rPr>
          <w:rFonts w:ascii="Calibri" w:eastAsia="Calibri" w:hAnsi="Calibri" w:cs="Calibri"/>
          <w:sz w:val="22"/>
          <w:szCs w:val="22"/>
        </w:rPr>
      </w:pPr>
    </w:p>
    <w:p w:rsidR="005C4AC7" w:rsidRDefault="005C4AC7">
      <w:pPr>
        <w:spacing w:before="3" w:line="260" w:lineRule="exact"/>
        <w:rPr>
          <w:sz w:val="26"/>
          <w:szCs w:val="26"/>
        </w:rPr>
      </w:pPr>
    </w:p>
    <w:p w:rsidR="00550E04" w:rsidRDefault="00550E04">
      <w:pPr>
        <w:spacing w:before="3"/>
        <w:ind w:left="2534" w:right="1894"/>
        <w:jc w:val="center"/>
        <w:rPr>
          <w:rFonts w:ascii="Calibri" w:eastAsia="Calibri" w:hAnsi="Calibri" w:cs="Calibri"/>
          <w:sz w:val="16"/>
          <w:szCs w:val="16"/>
        </w:rPr>
      </w:pPr>
    </w:p>
    <w:p w:rsidR="00550E04" w:rsidRDefault="00550E04" w:rsidP="00044B98">
      <w:pPr>
        <w:spacing w:before="3"/>
        <w:ind w:right="-28"/>
        <w:rPr>
          <w:rFonts w:ascii="Calibri" w:eastAsia="Calibri" w:hAnsi="Calibri" w:cs="Calibri"/>
          <w:sz w:val="16"/>
          <w:szCs w:val="16"/>
        </w:rPr>
      </w:pPr>
    </w:p>
    <w:sectPr w:rsidR="00550E04" w:rsidSect="00044B98">
      <w:headerReference w:type="default" r:id="rId8"/>
      <w:footerReference w:type="default" r:id="rId9"/>
      <w:type w:val="continuous"/>
      <w:pgSz w:w="11920" w:h="16840"/>
      <w:pgMar w:top="120" w:right="438" w:bottom="280" w:left="480" w:header="142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0F90" w:rsidRDefault="006A0F90" w:rsidP="00890982">
      <w:r>
        <w:separator/>
      </w:r>
    </w:p>
  </w:endnote>
  <w:endnote w:type="continuationSeparator" w:id="0">
    <w:p w:rsidR="006A0F90" w:rsidRDefault="006A0F90" w:rsidP="008909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0982" w:rsidRDefault="00890982" w:rsidP="00890982">
    <w:pPr>
      <w:ind w:left="4423"/>
    </w:pPr>
    <w:r>
      <w:rPr>
        <w:noProof/>
        <w:lang w:val="en-AU" w:eastAsia="en-AU"/>
      </w:rPr>
      <w:drawing>
        <wp:inline distT="0" distB="0" distL="0" distR="0" wp14:anchorId="07E2504A" wp14:editId="102ECA54">
          <wp:extent cx="1324610" cy="441325"/>
          <wp:effectExtent l="0" t="0" r="8890" b="0"/>
          <wp:docPr id="8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4610" cy="441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90982" w:rsidRDefault="00890982" w:rsidP="00890982">
    <w:pPr>
      <w:spacing w:before="90"/>
      <w:ind w:left="1322" w:right="684"/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sz w:val="16"/>
        <w:szCs w:val="16"/>
      </w:rPr>
      <w:t>P</w:t>
    </w:r>
    <w:r>
      <w:rPr>
        <w:rFonts w:ascii="Arial" w:eastAsia="Arial" w:hAnsi="Arial" w:cs="Arial"/>
        <w:spacing w:val="2"/>
        <w:sz w:val="16"/>
        <w:szCs w:val="16"/>
      </w:rPr>
      <w:t xml:space="preserve"> </w:t>
    </w:r>
    <w:r>
      <w:rPr>
        <w:rFonts w:ascii="Arial" w:eastAsia="Arial" w:hAnsi="Arial" w:cs="Arial"/>
        <w:sz w:val="16"/>
        <w:szCs w:val="16"/>
      </w:rPr>
      <w:t>| +</w:t>
    </w:r>
    <w:r>
      <w:rPr>
        <w:rFonts w:ascii="Arial" w:eastAsia="Arial" w:hAnsi="Arial" w:cs="Arial"/>
        <w:spacing w:val="-1"/>
        <w:sz w:val="16"/>
        <w:szCs w:val="16"/>
      </w:rPr>
      <w:t>6</w:t>
    </w:r>
    <w:r>
      <w:rPr>
        <w:rFonts w:ascii="Arial" w:eastAsia="Arial" w:hAnsi="Arial" w:cs="Arial"/>
        <w:sz w:val="16"/>
        <w:szCs w:val="16"/>
      </w:rPr>
      <w:t>1</w:t>
    </w:r>
    <w:r>
      <w:rPr>
        <w:rFonts w:ascii="Arial" w:eastAsia="Arial" w:hAnsi="Arial" w:cs="Arial"/>
        <w:spacing w:val="-2"/>
        <w:sz w:val="16"/>
        <w:szCs w:val="16"/>
      </w:rPr>
      <w:t xml:space="preserve"> </w:t>
    </w:r>
    <w:r>
      <w:rPr>
        <w:rFonts w:ascii="Arial" w:eastAsia="Arial" w:hAnsi="Arial" w:cs="Arial"/>
        <w:sz w:val="16"/>
        <w:szCs w:val="16"/>
      </w:rPr>
      <w:t>2</w:t>
    </w:r>
    <w:r>
      <w:rPr>
        <w:rFonts w:ascii="Arial" w:eastAsia="Arial" w:hAnsi="Arial" w:cs="Arial"/>
        <w:spacing w:val="1"/>
        <w:sz w:val="16"/>
        <w:szCs w:val="16"/>
      </w:rPr>
      <w:t xml:space="preserve"> </w:t>
    </w:r>
    <w:r>
      <w:rPr>
        <w:rFonts w:ascii="Arial" w:eastAsia="Arial" w:hAnsi="Arial" w:cs="Arial"/>
        <w:spacing w:val="-1"/>
        <w:sz w:val="16"/>
        <w:szCs w:val="16"/>
      </w:rPr>
      <w:t>977</w:t>
    </w:r>
    <w:r>
      <w:rPr>
        <w:rFonts w:ascii="Arial" w:eastAsia="Arial" w:hAnsi="Arial" w:cs="Arial"/>
        <w:sz w:val="16"/>
        <w:szCs w:val="16"/>
      </w:rPr>
      <w:t>4</w:t>
    </w:r>
    <w:r>
      <w:rPr>
        <w:rFonts w:ascii="Arial" w:eastAsia="Arial" w:hAnsi="Arial" w:cs="Arial"/>
        <w:spacing w:val="1"/>
        <w:sz w:val="16"/>
        <w:szCs w:val="16"/>
      </w:rPr>
      <w:t xml:space="preserve"> </w:t>
    </w:r>
    <w:r>
      <w:rPr>
        <w:rFonts w:ascii="Arial" w:eastAsia="Arial" w:hAnsi="Arial" w:cs="Arial"/>
        <w:spacing w:val="-1"/>
        <w:sz w:val="16"/>
        <w:szCs w:val="16"/>
      </w:rPr>
      <w:t>454</w:t>
    </w:r>
    <w:r>
      <w:rPr>
        <w:rFonts w:ascii="Arial" w:eastAsia="Arial" w:hAnsi="Arial" w:cs="Arial"/>
        <w:sz w:val="16"/>
        <w:szCs w:val="16"/>
      </w:rPr>
      <w:t>5</w:t>
    </w:r>
    <w:r>
      <w:rPr>
        <w:rFonts w:ascii="Arial" w:eastAsia="Arial" w:hAnsi="Arial" w:cs="Arial"/>
        <w:spacing w:val="-2"/>
        <w:sz w:val="16"/>
        <w:szCs w:val="16"/>
      </w:rPr>
      <w:t xml:space="preserve"> </w:t>
    </w:r>
    <w:r>
      <w:rPr>
        <w:rFonts w:ascii="Arial" w:eastAsia="Arial" w:hAnsi="Arial" w:cs="Arial"/>
        <w:sz w:val="16"/>
        <w:szCs w:val="16"/>
      </w:rPr>
      <w:t>F</w:t>
    </w:r>
    <w:r>
      <w:rPr>
        <w:rFonts w:ascii="Arial" w:eastAsia="Arial" w:hAnsi="Arial" w:cs="Arial"/>
        <w:spacing w:val="1"/>
        <w:sz w:val="16"/>
        <w:szCs w:val="16"/>
      </w:rPr>
      <w:t xml:space="preserve"> </w:t>
    </w:r>
    <w:r>
      <w:rPr>
        <w:rFonts w:ascii="Arial" w:eastAsia="Arial" w:hAnsi="Arial" w:cs="Arial"/>
        <w:sz w:val="16"/>
        <w:szCs w:val="16"/>
      </w:rPr>
      <w:t xml:space="preserve">| </w:t>
    </w:r>
    <w:r>
      <w:rPr>
        <w:rFonts w:ascii="Arial" w:eastAsia="Arial" w:hAnsi="Arial" w:cs="Arial"/>
        <w:spacing w:val="-1"/>
        <w:sz w:val="16"/>
        <w:szCs w:val="16"/>
      </w:rPr>
      <w:t>(02</w:t>
    </w:r>
    <w:r>
      <w:rPr>
        <w:rFonts w:ascii="Arial" w:eastAsia="Arial" w:hAnsi="Arial" w:cs="Arial"/>
        <w:sz w:val="16"/>
        <w:szCs w:val="16"/>
      </w:rPr>
      <w:t xml:space="preserve">) </w:t>
    </w:r>
    <w:r>
      <w:rPr>
        <w:rFonts w:ascii="Arial" w:eastAsia="Arial" w:hAnsi="Arial" w:cs="Arial"/>
        <w:spacing w:val="-1"/>
        <w:sz w:val="16"/>
        <w:szCs w:val="16"/>
      </w:rPr>
      <w:t>977</w:t>
    </w:r>
    <w:r>
      <w:rPr>
        <w:rFonts w:ascii="Arial" w:eastAsia="Arial" w:hAnsi="Arial" w:cs="Arial"/>
        <w:sz w:val="16"/>
        <w:szCs w:val="16"/>
      </w:rPr>
      <w:t>3</w:t>
    </w:r>
    <w:r>
      <w:rPr>
        <w:rFonts w:ascii="Arial" w:eastAsia="Arial" w:hAnsi="Arial" w:cs="Arial"/>
        <w:spacing w:val="-2"/>
        <w:sz w:val="16"/>
        <w:szCs w:val="16"/>
      </w:rPr>
      <w:t xml:space="preserve"> </w:t>
    </w:r>
    <w:r>
      <w:rPr>
        <w:rFonts w:ascii="Arial" w:eastAsia="Arial" w:hAnsi="Arial" w:cs="Arial"/>
        <w:spacing w:val="-1"/>
        <w:sz w:val="16"/>
        <w:szCs w:val="16"/>
      </w:rPr>
      <w:t>312</w:t>
    </w:r>
    <w:r>
      <w:rPr>
        <w:rFonts w:ascii="Arial" w:eastAsia="Arial" w:hAnsi="Arial" w:cs="Arial"/>
        <w:sz w:val="16"/>
        <w:szCs w:val="16"/>
      </w:rPr>
      <w:t>2</w:t>
    </w:r>
    <w:r>
      <w:rPr>
        <w:rFonts w:ascii="Arial" w:eastAsia="Arial" w:hAnsi="Arial" w:cs="Arial"/>
        <w:spacing w:val="-2"/>
        <w:sz w:val="16"/>
        <w:szCs w:val="16"/>
      </w:rPr>
      <w:t xml:space="preserve"> </w:t>
    </w:r>
    <w:r>
      <w:rPr>
        <w:rFonts w:ascii="Arial" w:eastAsia="Arial" w:hAnsi="Arial" w:cs="Arial"/>
        <w:sz w:val="16"/>
        <w:szCs w:val="16"/>
      </w:rPr>
      <w:t>W</w:t>
    </w:r>
    <w:r>
      <w:rPr>
        <w:rFonts w:ascii="Arial" w:eastAsia="Arial" w:hAnsi="Arial" w:cs="Arial"/>
        <w:spacing w:val="5"/>
        <w:sz w:val="16"/>
        <w:szCs w:val="16"/>
      </w:rPr>
      <w:t xml:space="preserve"> </w:t>
    </w:r>
    <w:hyperlink r:id="rId2">
      <w:r>
        <w:rPr>
          <w:rFonts w:ascii="Arial" w:eastAsia="Arial" w:hAnsi="Arial" w:cs="Arial"/>
          <w:sz w:val="16"/>
          <w:szCs w:val="16"/>
        </w:rPr>
        <w:t xml:space="preserve">| </w:t>
      </w:r>
      <w:r>
        <w:rPr>
          <w:rFonts w:ascii="Arial" w:eastAsia="Arial" w:hAnsi="Arial" w:cs="Arial"/>
          <w:spacing w:val="-3"/>
          <w:sz w:val="16"/>
          <w:szCs w:val="16"/>
        </w:rPr>
        <w:t>w</w:t>
      </w:r>
      <w:r>
        <w:rPr>
          <w:rFonts w:ascii="Arial" w:eastAsia="Arial" w:hAnsi="Arial" w:cs="Arial"/>
          <w:spacing w:val="-1"/>
          <w:sz w:val="16"/>
          <w:szCs w:val="16"/>
        </w:rPr>
        <w:t>w</w:t>
      </w:r>
      <w:r>
        <w:rPr>
          <w:rFonts w:ascii="Arial" w:eastAsia="Arial" w:hAnsi="Arial" w:cs="Arial"/>
          <w:spacing w:val="-3"/>
          <w:sz w:val="16"/>
          <w:szCs w:val="16"/>
        </w:rPr>
        <w:t>w</w:t>
      </w:r>
      <w:r>
        <w:rPr>
          <w:rFonts w:ascii="Arial" w:eastAsia="Arial" w:hAnsi="Arial" w:cs="Arial"/>
          <w:spacing w:val="1"/>
          <w:sz w:val="16"/>
          <w:szCs w:val="16"/>
        </w:rPr>
        <w:t>.</w:t>
      </w:r>
      <w:r>
        <w:rPr>
          <w:rFonts w:ascii="Arial" w:eastAsia="Arial" w:hAnsi="Arial" w:cs="Arial"/>
          <w:spacing w:val="-1"/>
          <w:sz w:val="16"/>
          <w:szCs w:val="16"/>
        </w:rPr>
        <w:t>g</w:t>
      </w:r>
      <w:r>
        <w:rPr>
          <w:rFonts w:ascii="Arial" w:eastAsia="Arial" w:hAnsi="Arial" w:cs="Arial"/>
          <w:sz w:val="16"/>
          <w:szCs w:val="16"/>
        </w:rPr>
        <w:t>lo</w:t>
      </w:r>
      <w:r>
        <w:rPr>
          <w:rFonts w:ascii="Arial" w:eastAsia="Arial" w:hAnsi="Arial" w:cs="Arial"/>
          <w:spacing w:val="-1"/>
          <w:sz w:val="16"/>
          <w:szCs w:val="16"/>
        </w:rPr>
        <w:t>ba</w:t>
      </w:r>
      <w:r>
        <w:rPr>
          <w:rFonts w:ascii="Arial" w:eastAsia="Arial" w:hAnsi="Arial" w:cs="Arial"/>
          <w:sz w:val="16"/>
          <w:szCs w:val="16"/>
        </w:rPr>
        <w:t>l</w:t>
      </w:r>
      <w:r>
        <w:rPr>
          <w:rFonts w:ascii="Arial" w:eastAsia="Arial" w:hAnsi="Arial" w:cs="Arial"/>
          <w:spacing w:val="1"/>
          <w:sz w:val="16"/>
          <w:szCs w:val="16"/>
        </w:rPr>
        <w:t>t</w:t>
      </w:r>
      <w:r>
        <w:rPr>
          <w:rFonts w:ascii="Arial" w:eastAsia="Arial" w:hAnsi="Arial" w:cs="Arial"/>
          <w:spacing w:val="-1"/>
          <w:sz w:val="16"/>
          <w:szCs w:val="16"/>
        </w:rPr>
        <w:t>rade</w:t>
      </w:r>
      <w:r>
        <w:rPr>
          <w:rFonts w:ascii="Arial" w:eastAsia="Arial" w:hAnsi="Arial" w:cs="Arial"/>
          <w:spacing w:val="1"/>
          <w:sz w:val="16"/>
          <w:szCs w:val="16"/>
        </w:rPr>
        <w:t>s</w:t>
      </w:r>
      <w:r>
        <w:rPr>
          <w:rFonts w:ascii="Arial" w:eastAsia="Arial" w:hAnsi="Arial" w:cs="Arial"/>
          <w:spacing w:val="-1"/>
          <w:sz w:val="16"/>
          <w:szCs w:val="16"/>
        </w:rPr>
        <w:t>upp</w:t>
      </w:r>
      <w:r>
        <w:rPr>
          <w:rFonts w:ascii="Arial" w:eastAsia="Arial" w:hAnsi="Arial" w:cs="Arial"/>
          <w:sz w:val="16"/>
          <w:szCs w:val="16"/>
        </w:rPr>
        <w:t>li</w:t>
      </w:r>
      <w:r>
        <w:rPr>
          <w:rFonts w:ascii="Arial" w:eastAsia="Arial" w:hAnsi="Arial" w:cs="Arial"/>
          <w:spacing w:val="-1"/>
          <w:sz w:val="16"/>
          <w:szCs w:val="16"/>
        </w:rPr>
        <w:t>e</w:t>
      </w:r>
      <w:r>
        <w:rPr>
          <w:rFonts w:ascii="Arial" w:eastAsia="Arial" w:hAnsi="Arial" w:cs="Arial"/>
          <w:spacing w:val="1"/>
          <w:sz w:val="16"/>
          <w:szCs w:val="16"/>
        </w:rPr>
        <w:t>s.c</w:t>
      </w:r>
      <w:r>
        <w:rPr>
          <w:rFonts w:ascii="Arial" w:eastAsia="Arial" w:hAnsi="Arial" w:cs="Arial"/>
          <w:spacing w:val="-3"/>
          <w:sz w:val="16"/>
          <w:szCs w:val="16"/>
        </w:rPr>
        <w:t>o</w:t>
      </w:r>
      <w:r>
        <w:rPr>
          <w:rFonts w:ascii="Arial" w:eastAsia="Arial" w:hAnsi="Arial" w:cs="Arial"/>
          <w:sz w:val="16"/>
          <w:szCs w:val="16"/>
        </w:rPr>
        <w:t>m</w:t>
      </w:r>
      <w:r>
        <w:rPr>
          <w:rFonts w:ascii="Arial" w:eastAsia="Arial" w:hAnsi="Arial" w:cs="Arial"/>
          <w:spacing w:val="1"/>
          <w:sz w:val="16"/>
          <w:szCs w:val="16"/>
        </w:rPr>
        <w:t>.</w:t>
      </w:r>
      <w:r>
        <w:rPr>
          <w:rFonts w:ascii="Arial" w:eastAsia="Arial" w:hAnsi="Arial" w:cs="Arial"/>
          <w:spacing w:val="-1"/>
          <w:sz w:val="16"/>
          <w:szCs w:val="16"/>
        </w:rPr>
        <w:t>a</w:t>
      </w:r>
      <w:r>
        <w:rPr>
          <w:rFonts w:ascii="Arial" w:eastAsia="Arial" w:hAnsi="Arial" w:cs="Arial"/>
          <w:sz w:val="16"/>
          <w:szCs w:val="16"/>
        </w:rPr>
        <w:t>u</w:t>
      </w:r>
    </w:hyperlink>
    <w:r>
      <w:rPr>
        <w:rFonts w:ascii="Arial" w:eastAsia="Arial" w:hAnsi="Arial" w:cs="Arial"/>
        <w:spacing w:val="-2"/>
        <w:sz w:val="16"/>
        <w:szCs w:val="16"/>
      </w:rPr>
      <w:t xml:space="preserve"> </w:t>
    </w:r>
    <w:r>
      <w:rPr>
        <w:rFonts w:ascii="Arial" w:eastAsia="Arial" w:hAnsi="Arial" w:cs="Arial"/>
        <w:sz w:val="16"/>
        <w:szCs w:val="16"/>
      </w:rPr>
      <w:t>E</w:t>
    </w:r>
    <w:r>
      <w:rPr>
        <w:rFonts w:ascii="Arial" w:eastAsia="Arial" w:hAnsi="Arial" w:cs="Arial"/>
        <w:spacing w:val="2"/>
        <w:sz w:val="16"/>
        <w:szCs w:val="16"/>
      </w:rPr>
      <w:t xml:space="preserve"> </w:t>
    </w:r>
    <w:r>
      <w:rPr>
        <w:rFonts w:ascii="Arial" w:eastAsia="Arial" w:hAnsi="Arial" w:cs="Arial"/>
        <w:sz w:val="16"/>
        <w:szCs w:val="16"/>
      </w:rPr>
      <w:t>|</w:t>
    </w:r>
    <w:r>
      <w:rPr>
        <w:rFonts w:ascii="Arial" w:eastAsia="Arial" w:hAnsi="Arial" w:cs="Arial"/>
        <w:spacing w:val="-2"/>
        <w:sz w:val="16"/>
        <w:szCs w:val="16"/>
      </w:rPr>
      <w:t xml:space="preserve"> </w:t>
    </w:r>
    <w:hyperlink r:id="rId3">
      <w:r>
        <w:rPr>
          <w:rFonts w:ascii="Arial" w:eastAsia="Arial" w:hAnsi="Arial" w:cs="Arial"/>
          <w:spacing w:val="1"/>
          <w:sz w:val="16"/>
          <w:szCs w:val="16"/>
        </w:rPr>
        <w:t>s</w:t>
      </w:r>
      <w:r>
        <w:rPr>
          <w:rFonts w:ascii="Arial" w:eastAsia="Arial" w:hAnsi="Arial" w:cs="Arial"/>
          <w:spacing w:val="-1"/>
          <w:sz w:val="16"/>
          <w:szCs w:val="16"/>
        </w:rPr>
        <w:t>a</w:t>
      </w:r>
      <w:r>
        <w:rPr>
          <w:rFonts w:ascii="Arial" w:eastAsia="Arial" w:hAnsi="Arial" w:cs="Arial"/>
          <w:sz w:val="16"/>
          <w:szCs w:val="16"/>
        </w:rPr>
        <w:t>l</w:t>
      </w:r>
      <w:r>
        <w:rPr>
          <w:rFonts w:ascii="Arial" w:eastAsia="Arial" w:hAnsi="Arial" w:cs="Arial"/>
          <w:spacing w:val="-3"/>
          <w:sz w:val="16"/>
          <w:szCs w:val="16"/>
        </w:rPr>
        <w:t>e</w:t>
      </w:r>
      <w:r>
        <w:rPr>
          <w:rFonts w:ascii="Arial" w:eastAsia="Arial" w:hAnsi="Arial" w:cs="Arial"/>
          <w:spacing w:val="1"/>
          <w:sz w:val="16"/>
          <w:szCs w:val="16"/>
        </w:rPr>
        <w:t>s</w:t>
      </w:r>
      <w:r>
        <w:rPr>
          <w:rFonts w:ascii="Arial" w:eastAsia="Arial" w:hAnsi="Arial" w:cs="Arial"/>
          <w:sz w:val="16"/>
          <w:szCs w:val="16"/>
        </w:rPr>
        <w:t>@</w:t>
      </w:r>
      <w:r>
        <w:rPr>
          <w:rFonts w:ascii="Arial" w:eastAsia="Arial" w:hAnsi="Arial" w:cs="Arial"/>
          <w:spacing w:val="-1"/>
          <w:sz w:val="16"/>
          <w:szCs w:val="16"/>
        </w:rPr>
        <w:t>g</w:t>
      </w:r>
      <w:r>
        <w:rPr>
          <w:rFonts w:ascii="Arial" w:eastAsia="Arial" w:hAnsi="Arial" w:cs="Arial"/>
          <w:sz w:val="16"/>
          <w:szCs w:val="16"/>
        </w:rPr>
        <w:t>lo</w:t>
      </w:r>
      <w:r>
        <w:rPr>
          <w:rFonts w:ascii="Arial" w:eastAsia="Arial" w:hAnsi="Arial" w:cs="Arial"/>
          <w:spacing w:val="-1"/>
          <w:sz w:val="16"/>
          <w:szCs w:val="16"/>
        </w:rPr>
        <w:t>ba</w:t>
      </w:r>
      <w:r>
        <w:rPr>
          <w:rFonts w:ascii="Arial" w:eastAsia="Arial" w:hAnsi="Arial" w:cs="Arial"/>
          <w:spacing w:val="-2"/>
          <w:sz w:val="16"/>
          <w:szCs w:val="16"/>
        </w:rPr>
        <w:t>l</w:t>
      </w:r>
      <w:r>
        <w:rPr>
          <w:rFonts w:ascii="Arial" w:eastAsia="Arial" w:hAnsi="Arial" w:cs="Arial"/>
          <w:spacing w:val="1"/>
          <w:sz w:val="16"/>
          <w:szCs w:val="16"/>
        </w:rPr>
        <w:t>t</w:t>
      </w:r>
      <w:r>
        <w:rPr>
          <w:rFonts w:ascii="Arial" w:eastAsia="Arial" w:hAnsi="Arial" w:cs="Arial"/>
          <w:spacing w:val="-1"/>
          <w:sz w:val="16"/>
          <w:szCs w:val="16"/>
        </w:rPr>
        <w:t>rade</w:t>
      </w:r>
      <w:r>
        <w:rPr>
          <w:rFonts w:ascii="Arial" w:eastAsia="Arial" w:hAnsi="Arial" w:cs="Arial"/>
          <w:spacing w:val="1"/>
          <w:sz w:val="16"/>
          <w:szCs w:val="16"/>
        </w:rPr>
        <w:t>s</w:t>
      </w:r>
      <w:r>
        <w:rPr>
          <w:rFonts w:ascii="Arial" w:eastAsia="Arial" w:hAnsi="Arial" w:cs="Arial"/>
          <w:spacing w:val="-1"/>
          <w:sz w:val="16"/>
          <w:szCs w:val="16"/>
        </w:rPr>
        <w:t>u</w:t>
      </w:r>
      <w:r>
        <w:rPr>
          <w:rFonts w:ascii="Arial" w:eastAsia="Arial" w:hAnsi="Arial" w:cs="Arial"/>
          <w:spacing w:val="-3"/>
          <w:sz w:val="16"/>
          <w:szCs w:val="16"/>
        </w:rPr>
        <w:t>p</w:t>
      </w:r>
      <w:r>
        <w:rPr>
          <w:rFonts w:ascii="Arial" w:eastAsia="Arial" w:hAnsi="Arial" w:cs="Arial"/>
          <w:spacing w:val="-1"/>
          <w:sz w:val="16"/>
          <w:szCs w:val="16"/>
        </w:rPr>
        <w:t>p</w:t>
      </w:r>
      <w:r>
        <w:rPr>
          <w:rFonts w:ascii="Arial" w:eastAsia="Arial" w:hAnsi="Arial" w:cs="Arial"/>
          <w:sz w:val="16"/>
          <w:szCs w:val="16"/>
        </w:rPr>
        <w:t>li</w:t>
      </w:r>
      <w:r>
        <w:rPr>
          <w:rFonts w:ascii="Arial" w:eastAsia="Arial" w:hAnsi="Arial" w:cs="Arial"/>
          <w:spacing w:val="-1"/>
          <w:sz w:val="16"/>
          <w:szCs w:val="16"/>
        </w:rPr>
        <w:t>e</w:t>
      </w:r>
      <w:r>
        <w:rPr>
          <w:rFonts w:ascii="Arial" w:eastAsia="Arial" w:hAnsi="Arial" w:cs="Arial"/>
          <w:spacing w:val="1"/>
          <w:sz w:val="16"/>
          <w:szCs w:val="16"/>
        </w:rPr>
        <w:t>s</w:t>
      </w:r>
      <w:r>
        <w:rPr>
          <w:rFonts w:ascii="Arial" w:eastAsia="Arial" w:hAnsi="Arial" w:cs="Arial"/>
          <w:spacing w:val="-1"/>
          <w:sz w:val="16"/>
          <w:szCs w:val="16"/>
        </w:rPr>
        <w:t>.</w:t>
      </w:r>
      <w:r>
        <w:rPr>
          <w:rFonts w:ascii="Arial" w:eastAsia="Arial" w:hAnsi="Arial" w:cs="Arial"/>
          <w:spacing w:val="1"/>
          <w:sz w:val="16"/>
          <w:szCs w:val="16"/>
        </w:rPr>
        <w:t>c</w:t>
      </w:r>
      <w:r>
        <w:rPr>
          <w:rFonts w:ascii="Arial" w:eastAsia="Arial" w:hAnsi="Arial" w:cs="Arial"/>
          <w:spacing w:val="-3"/>
          <w:sz w:val="16"/>
          <w:szCs w:val="16"/>
        </w:rPr>
        <w:t>o</w:t>
      </w:r>
      <w:r>
        <w:rPr>
          <w:rFonts w:ascii="Arial" w:eastAsia="Arial" w:hAnsi="Arial" w:cs="Arial"/>
          <w:sz w:val="16"/>
          <w:szCs w:val="16"/>
        </w:rPr>
        <w:t>m</w:t>
      </w:r>
      <w:r>
        <w:rPr>
          <w:rFonts w:ascii="Arial" w:eastAsia="Arial" w:hAnsi="Arial" w:cs="Arial"/>
          <w:spacing w:val="1"/>
          <w:sz w:val="16"/>
          <w:szCs w:val="16"/>
        </w:rPr>
        <w:t>.</w:t>
      </w:r>
      <w:r>
        <w:rPr>
          <w:rFonts w:ascii="Arial" w:eastAsia="Arial" w:hAnsi="Arial" w:cs="Arial"/>
          <w:spacing w:val="-1"/>
          <w:sz w:val="16"/>
          <w:szCs w:val="16"/>
        </w:rPr>
        <w:t>a</w:t>
      </w:r>
      <w:r>
        <w:rPr>
          <w:rFonts w:ascii="Arial" w:eastAsia="Arial" w:hAnsi="Arial" w:cs="Arial"/>
          <w:sz w:val="16"/>
          <w:szCs w:val="16"/>
        </w:rPr>
        <w:t>u</w:t>
      </w:r>
    </w:hyperlink>
  </w:p>
  <w:p w:rsidR="00890982" w:rsidRDefault="00890982" w:rsidP="00890982">
    <w:pPr>
      <w:spacing w:before="3"/>
      <w:ind w:left="2534" w:right="1894"/>
      <w:jc w:val="center"/>
      <w:rPr>
        <w:rFonts w:ascii="Calibri" w:eastAsia="Calibri" w:hAnsi="Calibri" w:cs="Calibri"/>
        <w:sz w:val="16"/>
        <w:szCs w:val="16"/>
      </w:rPr>
    </w:pPr>
    <w:r>
      <w:rPr>
        <w:rFonts w:ascii="Calibri" w:eastAsia="Calibri" w:hAnsi="Calibri" w:cs="Calibri"/>
        <w:sz w:val="16"/>
        <w:szCs w:val="16"/>
      </w:rPr>
      <w:t>Ad</w:t>
    </w:r>
    <w:r>
      <w:rPr>
        <w:rFonts w:ascii="Calibri" w:eastAsia="Calibri" w:hAnsi="Calibri" w:cs="Calibri"/>
        <w:spacing w:val="-1"/>
        <w:sz w:val="16"/>
        <w:szCs w:val="16"/>
      </w:rPr>
      <w:t>dre</w:t>
    </w:r>
    <w:r>
      <w:rPr>
        <w:rFonts w:ascii="Calibri" w:eastAsia="Calibri" w:hAnsi="Calibri" w:cs="Calibri"/>
        <w:sz w:val="16"/>
        <w:szCs w:val="16"/>
      </w:rPr>
      <w:t>s</w:t>
    </w:r>
    <w:r>
      <w:rPr>
        <w:rFonts w:ascii="Calibri" w:eastAsia="Calibri" w:hAnsi="Calibri" w:cs="Calibri"/>
        <w:spacing w:val="-1"/>
        <w:sz w:val="16"/>
        <w:szCs w:val="16"/>
      </w:rPr>
      <w:t>s</w:t>
    </w:r>
    <w:r>
      <w:rPr>
        <w:rFonts w:ascii="Calibri" w:eastAsia="Calibri" w:hAnsi="Calibri" w:cs="Calibri"/>
        <w:sz w:val="16"/>
        <w:szCs w:val="16"/>
      </w:rPr>
      <w:t xml:space="preserve">: 7 </w:t>
    </w:r>
    <w:r>
      <w:rPr>
        <w:rFonts w:ascii="Calibri" w:eastAsia="Calibri" w:hAnsi="Calibri" w:cs="Calibri"/>
        <w:spacing w:val="-1"/>
        <w:sz w:val="16"/>
        <w:szCs w:val="16"/>
      </w:rPr>
      <w:t>D</w:t>
    </w:r>
    <w:r>
      <w:rPr>
        <w:rFonts w:ascii="Calibri" w:eastAsia="Calibri" w:hAnsi="Calibri" w:cs="Calibri"/>
        <w:sz w:val="16"/>
        <w:szCs w:val="16"/>
      </w:rPr>
      <w:t>a</w:t>
    </w:r>
    <w:r>
      <w:rPr>
        <w:rFonts w:ascii="Calibri" w:eastAsia="Calibri" w:hAnsi="Calibri" w:cs="Calibri"/>
        <w:spacing w:val="-1"/>
        <w:sz w:val="16"/>
        <w:szCs w:val="16"/>
      </w:rPr>
      <w:t>i</w:t>
    </w:r>
    <w:r>
      <w:rPr>
        <w:rFonts w:ascii="Calibri" w:eastAsia="Calibri" w:hAnsi="Calibri" w:cs="Calibri"/>
        <w:sz w:val="16"/>
        <w:szCs w:val="16"/>
      </w:rPr>
      <w:t>sy</w:t>
    </w:r>
    <w:r>
      <w:rPr>
        <w:rFonts w:ascii="Calibri" w:eastAsia="Calibri" w:hAnsi="Calibri" w:cs="Calibri"/>
        <w:spacing w:val="-1"/>
        <w:sz w:val="16"/>
        <w:szCs w:val="16"/>
      </w:rPr>
      <w:t xml:space="preserve"> </w:t>
    </w:r>
    <w:r>
      <w:rPr>
        <w:rFonts w:ascii="Calibri" w:eastAsia="Calibri" w:hAnsi="Calibri" w:cs="Calibri"/>
        <w:sz w:val="16"/>
        <w:szCs w:val="16"/>
      </w:rPr>
      <w:t>S</w:t>
    </w:r>
    <w:r>
      <w:rPr>
        <w:rFonts w:ascii="Calibri" w:eastAsia="Calibri" w:hAnsi="Calibri" w:cs="Calibri"/>
        <w:spacing w:val="-1"/>
        <w:sz w:val="16"/>
        <w:szCs w:val="16"/>
      </w:rPr>
      <w:t>treet</w:t>
    </w:r>
    <w:r>
      <w:rPr>
        <w:rFonts w:ascii="Calibri" w:eastAsia="Calibri" w:hAnsi="Calibri" w:cs="Calibri"/>
        <w:sz w:val="16"/>
        <w:szCs w:val="16"/>
      </w:rPr>
      <w:t>,</w:t>
    </w:r>
    <w:r>
      <w:rPr>
        <w:rFonts w:ascii="Calibri" w:eastAsia="Calibri" w:hAnsi="Calibri" w:cs="Calibri"/>
        <w:spacing w:val="1"/>
        <w:sz w:val="16"/>
        <w:szCs w:val="16"/>
      </w:rPr>
      <w:t xml:space="preserve"> R</w:t>
    </w:r>
    <w:r>
      <w:rPr>
        <w:rFonts w:ascii="Calibri" w:eastAsia="Calibri" w:hAnsi="Calibri" w:cs="Calibri"/>
        <w:spacing w:val="-1"/>
        <w:sz w:val="16"/>
        <w:szCs w:val="16"/>
      </w:rPr>
      <w:t>eve</w:t>
    </w:r>
    <w:r>
      <w:rPr>
        <w:rFonts w:ascii="Calibri" w:eastAsia="Calibri" w:hAnsi="Calibri" w:cs="Calibri"/>
        <w:sz w:val="16"/>
        <w:szCs w:val="16"/>
      </w:rPr>
      <w:t>s</w:t>
    </w:r>
    <w:r>
      <w:rPr>
        <w:rFonts w:ascii="Calibri" w:eastAsia="Calibri" w:hAnsi="Calibri" w:cs="Calibri"/>
        <w:spacing w:val="-1"/>
        <w:sz w:val="16"/>
        <w:szCs w:val="16"/>
      </w:rPr>
      <w:t>b</w:t>
    </w:r>
    <w:r>
      <w:rPr>
        <w:rFonts w:ascii="Calibri" w:eastAsia="Calibri" w:hAnsi="Calibri" w:cs="Calibri"/>
        <w:sz w:val="16"/>
        <w:szCs w:val="16"/>
      </w:rPr>
      <w:t>y</w:t>
    </w:r>
    <w:r>
      <w:rPr>
        <w:rFonts w:ascii="Calibri" w:eastAsia="Calibri" w:hAnsi="Calibri" w:cs="Calibri"/>
        <w:spacing w:val="-1"/>
        <w:sz w:val="16"/>
        <w:szCs w:val="16"/>
      </w:rPr>
      <w:t xml:space="preserve"> N</w:t>
    </w:r>
    <w:r>
      <w:rPr>
        <w:rFonts w:ascii="Calibri" w:eastAsia="Calibri" w:hAnsi="Calibri" w:cs="Calibri"/>
        <w:spacing w:val="3"/>
        <w:sz w:val="16"/>
        <w:szCs w:val="16"/>
      </w:rPr>
      <w:t>S</w:t>
    </w:r>
    <w:r>
      <w:rPr>
        <w:rFonts w:ascii="Calibri" w:eastAsia="Calibri" w:hAnsi="Calibri" w:cs="Calibri"/>
        <w:sz w:val="16"/>
        <w:szCs w:val="16"/>
      </w:rPr>
      <w:t>W</w:t>
    </w:r>
    <w:r>
      <w:rPr>
        <w:rFonts w:ascii="Calibri" w:eastAsia="Calibri" w:hAnsi="Calibri" w:cs="Calibri"/>
        <w:spacing w:val="1"/>
        <w:sz w:val="16"/>
        <w:szCs w:val="16"/>
      </w:rPr>
      <w:t xml:space="preserve"> </w:t>
    </w:r>
    <w:r>
      <w:rPr>
        <w:rFonts w:ascii="Calibri" w:eastAsia="Calibri" w:hAnsi="Calibri" w:cs="Calibri"/>
        <w:sz w:val="16"/>
        <w:szCs w:val="16"/>
      </w:rPr>
      <w:t xml:space="preserve">2212 </w:t>
    </w:r>
    <w:r>
      <w:rPr>
        <w:rFonts w:ascii="Calibri" w:eastAsia="Calibri" w:hAnsi="Calibri" w:cs="Calibri"/>
        <w:spacing w:val="-1"/>
        <w:sz w:val="16"/>
        <w:szCs w:val="16"/>
      </w:rPr>
      <w:t>M</w:t>
    </w:r>
    <w:r>
      <w:rPr>
        <w:rFonts w:ascii="Calibri" w:eastAsia="Calibri" w:hAnsi="Calibri" w:cs="Calibri"/>
        <w:sz w:val="16"/>
        <w:szCs w:val="16"/>
      </w:rPr>
      <w:t>a</w:t>
    </w:r>
    <w:r>
      <w:rPr>
        <w:rFonts w:ascii="Calibri" w:eastAsia="Calibri" w:hAnsi="Calibri" w:cs="Calibri"/>
        <w:spacing w:val="-1"/>
        <w:sz w:val="16"/>
        <w:szCs w:val="16"/>
      </w:rPr>
      <w:t>i</w:t>
    </w:r>
    <w:r>
      <w:rPr>
        <w:rFonts w:ascii="Calibri" w:eastAsia="Calibri" w:hAnsi="Calibri" w:cs="Calibri"/>
        <w:sz w:val="16"/>
        <w:szCs w:val="16"/>
      </w:rPr>
      <w:t>l</w:t>
    </w:r>
    <w:r>
      <w:rPr>
        <w:rFonts w:ascii="Calibri" w:eastAsia="Calibri" w:hAnsi="Calibri" w:cs="Calibri"/>
        <w:spacing w:val="-1"/>
        <w:sz w:val="16"/>
        <w:szCs w:val="16"/>
      </w:rPr>
      <w:t xml:space="preserve"> to</w:t>
    </w:r>
    <w:r>
      <w:rPr>
        <w:rFonts w:ascii="Calibri" w:eastAsia="Calibri" w:hAnsi="Calibri" w:cs="Calibri"/>
        <w:sz w:val="16"/>
        <w:szCs w:val="16"/>
      </w:rPr>
      <w:t xml:space="preserve">: </w:t>
    </w:r>
    <w:r>
      <w:rPr>
        <w:rFonts w:ascii="Calibri" w:eastAsia="Calibri" w:hAnsi="Calibri" w:cs="Calibri"/>
        <w:spacing w:val="1"/>
        <w:sz w:val="16"/>
        <w:szCs w:val="16"/>
      </w:rPr>
      <w:t>P</w:t>
    </w:r>
    <w:r>
      <w:rPr>
        <w:rFonts w:ascii="Calibri" w:eastAsia="Calibri" w:hAnsi="Calibri" w:cs="Calibri"/>
        <w:sz w:val="16"/>
        <w:szCs w:val="16"/>
      </w:rPr>
      <w:t>O</w:t>
    </w:r>
    <w:r>
      <w:rPr>
        <w:rFonts w:ascii="Calibri" w:eastAsia="Calibri" w:hAnsi="Calibri" w:cs="Calibri"/>
        <w:spacing w:val="-1"/>
        <w:sz w:val="16"/>
        <w:szCs w:val="16"/>
      </w:rPr>
      <w:t xml:space="preserve"> Bo</w:t>
    </w:r>
    <w:r>
      <w:rPr>
        <w:rFonts w:ascii="Calibri" w:eastAsia="Calibri" w:hAnsi="Calibri" w:cs="Calibri"/>
        <w:sz w:val="16"/>
        <w:szCs w:val="16"/>
      </w:rPr>
      <w:t xml:space="preserve">x 71, </w:t>
    </w:r>
    <w:r>
      <w:rPr>
        <w:rFonts w:ascii="Calibri" w:eastAsia="Calibri" w:hAnsi="Calibri" w:cs="Calibri"/>
        <w:spacing w:val="-1"/>
        <w:sz w:val="16"/>
        <w:szCs w:val="16"/>
      </w:rPr>
      <w:t>Reve</w:t>
    </w:r>
    <w:r>
      <w:rPr>
        <w:rFonts w:ascii="Calibri" w:eastAsia="Calibri" w:hAnsi="Calibri" w:cs="Calibri"/>
        <w:sz w:val="16"/>
        <w:szCs w:val="16"/>
      </w:rPr>
      <w:t>s</w:t>
    </w:r>
    <w:r>
      <w:rPr>
        <w:rFonts w:ascii="Calibri" w:eastAsia="Calibri" w:hAnsi="Calibri" w:cs="Calibri"/>
        <w:spacing w:val="-1"/>
        <w:sz w:val="16"/>
        <w:szCs w:val="16"/>
      </w:rPr>
      <w:t>b</w:t>
    </w:r>
    <w:r>
      <w:rPr>
        <w:rFonts w:ascii="Calibri" w:eastAsia="Calibri" w:hAnsi="Calibri" w:cs="Calibri"/>
        <w:sz w:val="16"/>
        <w:szCs w:val="16"/>
      </w:rPr>
      <w:t>y</w:t>
    </w:r>
    <w:r>
      <w:rPr>
        <w:rFonts w:ascii="Calibri" w:eastAsia="Calibri" w:hAnsi="Calibri" w:cs="Calibri"/>
        <w:spacing w:val="-1"/>
        <w:sz w:val="16"/>
        <w:szCs w:val="16"/>
      </w:rPr>
      <w:t xml:space="preserve"> Nort</w:t>
    </w:r>
    <w:r>
      <w:rPr>
        <w:rFonts w:ascii="Calibri" w:eastAsia="Calibri" w:hAnsi="Calibri" w:cs="Calibri"/>
        <w:sz w:val="16"/>
        <w:szCs w:val="16"/>
      </w:rPr>
      <w:t>h</w:t>
    </w:r>
    <w:r>
      <w:rPr>
        <w:rFonts w:ascii="Calibri" w:eastAsia="Calibri" w:hAnsi="Calibri" w:cs="Calibri"/>
        <w:spacing w:val="-1"/>
        <w:sz w:val="16"/>
        <w:szCs w:val="16"/>
      </w:rPr>
      <w:t xml:space="preserve"> N</w:t>
    </w:r>
    <w:r>
      <w:rPr>
        <w:rFonts w:ascii="Calibri" w:eastAsia="Calibri" w:hAnsi="Calibri" w:cs="Calibri"/>
        <w:sz w:val="16"/>
        <w:szCs w:val="16"/>
      </w:rPr>
      <w:t>SW</w:t>
    </w:r>
    <w:r>
      <w:rPr>
        <w:rFonts w:ascii="Calibri" w:eastAsia="Calibri" w:hAnsi="Calibri" w:cs="Calibri"/>
        <w:spacing w:val="1"/>
        <w:sz w:val="16"/>
        <w:szCs w:val="16"/>
      </w:rPr>
      <w:t xml:space="preserve"> </w:t>
    </w:r>
    <w:r>
      <w:rPr>
        <w:rFonts w:ascii="Calibri" w:eastAsia="Calibri" w:hAnsi="Calibri" w:cs="Calibri"/>
        <w:sz w:val="16"/>
        <w:szCs w:val="16"/>
      </w:rPr>
      <w:t>2212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0F90" w:rsidRDefault="006A0F90" w:rsidP="00890982">
      <w:r>
        <w:separator/>
      </w:r>
    </w:p>
  </w:footnote>
  <w:footnote w:type="continuationSeparator" w:id="0">
    <w:p w:rsidR="006A0F90" w:rsidRDefault="006A0F90" w:rsidP="0089098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4B98" w:rsidRDefault="00044B98" w:rsidP="00044B98">
    <w:pPr>
      <w:pStyle w:val="Header"/>
      <w:jc w:val="center"/>
    </w:pPr>
    <w:r w:rsidRPr="00044B98">
      <w:rPr>
        <w:noProof/>
        <w:lang w:val="en-AU" w:eastAsia="en-AU"/>
      </w:rPr>
      <w:drawing>
        <wp:inline distT="0" distB="0" distL="0" distR="0">
          <wp:extent cx="4314825" cy="1800225"/>
          <wp:effectExtent l="0" t="0" r="9525" b="9525"/>
          <wp:docPr id="7" name="Picture 7" descr="D:\Global Trade Supplies\Image Library\LOGOS\TradeMark Fasteners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Global Trade Supplies\Image Library\LOGOS\TradeMark Fasteners 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14825" cy="1800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44B98" w:rsidRDefault="00044B9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4736CC"/>
    <w:multiLevelType w:val="multilevel"/>
    <w:tmpl w:val="E5B4E9D2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4AC7"/>
    <w:rsid w:val="00044B98"/>
    <w:rsid w:val="00053A0C"/>
    <w:rsid w:val="000F35A2"/>
    <w:rsid w:val="002A75FA"/>
    <w:rsid w:val="003861D9"/>
    <w:rsid w:val="00406FFE"/>
    <w:rsid w:val="004637BC"/>
    <w:rsid w:val="004B5199"/>
    <w:rsid w:val="00514100"/>
    <w:rsid w:val="00550E04"/>
    <w:rsid w:val="00595699"/>
    <w:rsid w:val="005C4AC7"/>
    <w:rsid w:val="006A0F90"/>
    <w:rsid w:val="007A5508"/>
    <w:rsid w:val="007F0661"/>
    <w:rsid w:val="00880666"/>
    <w:rsid w:val="00890982"/>
    <w:rsid w:val="00895CDB"/>
    <w:rsid w:val="009B0674"/>
    <w:rsid w:val="00AD2FF4"/>
    <w:rsid w:val="00B0012D"/>
    <w:rsid w:val="00E91140"/>
    <w:rsid w:val="00EC41F2"/>
    <w:rsid w:val="00F16CCA"/>
    <w:rsid w:val="00F75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1B3F3CE-A91A-4C44-8F51-7600AE8EF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89098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0982"/>
  </w:style>
  <w:style w:type="paragraph" w:styleId="Footer">
    <w:name w:val="footer"/>
    <w:basedOn w:val="Normal"/>
    <w:link w:val="FooterChar"/>
    <w:uiPriority w:val="99"/>
    <w:unhideWhenUsed/>
    <w:rsid w:val="0089098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0982"/>
  </w:style>
  <w:style w:type="paragraph" w:styleId="BalloonText">
    <w:name w:val="Balloon Text"/>
    <w:basedOn w:val="Normal"/>
    <w:link w:val="BalloonTextChar"/>
    <w:uiPriority w:val="99"/>
    <w:semiHidden/>
    <w:unhideWhenUsed/>
    <w:rsid w:val="008909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098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ales@globaltradesupplies.com.au" TargetMode="External"/><Relationship Id="rId2" Type="http://schemas.openxmlformats.org/officeDocument/2006/relationships/hyperlink" Target="http://www.globaltradesupplies.com.au" TargetMode="External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Nicole Jourdain</dc:creator>
  <cp:lastModifiedBy>Nicole Jourdain</cp:lastModifiedBy>
  <cp:revision>4</cp:revision>
  <cp:lastPrinted>2017-05-08T01:49:00Z</cp:lastPrinted>
  <dcterms:created xsi:type="dcterms:W3CDTF">2018-03-12T03:28:00Z</dcterms:created>
  <dcterms:modified xsi:type="dcterms:W3CDTF">2018-06-21T05:36:00Z</dcterms:modified>
</cp:coreProperties>
</file>